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E3B" w:rsidRDefault="008D3E3B">
      <w:pPr>
        <w:jc w:val="center"/>
        <w:rPr>
          <w:rFonts w:ascii="宋体" w:hAnsi="宋体"/>
          <w:b/>
          <w:bCs/>
          <w:sz w:val="44"/>
          <w:szCs w:val="44"/>
        </w:rPr>
      </w:pPr>
    </w:p>
    <w:p w:rsidR="008D3E3B" w:rsidRDefault="003A6696">
      <w:pPr>
        <w:jc w:val="center"/>
        <w:rPr>
          <w:rFonts w:ascii="宋体" w:hAnsi="宋体"/>
          <w:b/>
          <w:bCs/>
          <w:sz w:val="44"/>
          <w:szCs w:val="44"/>
        </w:rPr>
      </w:pPr>
      <w:r>
        <w:rPr>
          <w:rFonts w:ascii="宋体" w:hAnsi="宋体" w:hint="eastAsia"/>
          <w:b/>
          <w:bCs/>
          <w:sz w:val="44"/>
          <w:szCs w:val="44"/>
        </w:rPr>
        <w:t>宜兴市公用市政工程有限公司</w:t>
      </w:r>
    </w:p>
    <w:p w:rsidR="008D3E3B" w:rsidRDefault="003A6696">
      <w:pPr>
        <w:jc w:val="center"/>
        <w:rPr>
          <w:rFonts w:ascii="宋体" w:hAnsi="宋体"/>
          <w:b/>
          <w:bCs/>
          <w:sz w:val="44"/>
          <w:szCs w:val="44"/>
        </w:rPr>
      </w:pPr>
      <w:r>
        <w:rPr>
          <w:rFonts w:ascii="宋体" w:hAnsi="宋体" w:hint="eastAsia"/>
          <w:b/>
          <w:bCs/>
          <w:sz w:val="44"/>
          <w:szCs w:val="44"/>
        </w:rPr>
        <w:t>仿木纹砼栏杆采购</w:t>
      </w:r>
    </w:p>
    <w:p w:rsidR="008D3E3B" w:rsidRDefault="008D3E3B">
      <w:pPr>
        <w:jc w:val="center"/>
        <w:rPr>
          <w:rFonts w:ascii="宋体" w:hAnsi="宋体"/>
          <w:b/>
          <w:bCs/>
          <w:sz w:val="44"/>
          <w:szCs w:val="44"/>
        </w:rPr>
      </w:pPr>
    </w:p>
    <w:p w:rsidR="008D3E3B" w:rsidRPr="002A065A" w:rsidRDefault="008D3E3B">
      <w:pPr>
        <w:jc w:val="center"/>
        <w:rPr>
          <w:rFonts w:ascii="宋体"/>
          <w:b/>
          <w:bCs/>
          <w:sz w:val="52"/>
        </w:rPr>
      </w:pPr>
    </w:p>
    <w:p w:rsidR="008D3E3B" w:rsidRDefault="008D3E3B">
      <w:pPr>
        <w:jc w:val="center"/>
        <w:rPr>
          <w:rFonts w:ascii="宋体"/>
          <w:b/>
          <w:bCs/>
          <w:sz w:val="52"/>
        </w:rPr>
      </w:pPr>
    </w:p>
    <w:p w:rsidR="008D3E3B" w:rsidRDefault="003A6696">
      <w:pPr>
        <w:jc w:val="center"/>
        <w:rPr>
          <w:rFonts w:ascii="黑体" w:eastAsia="黑体" w:hAnsi="黑体"/>
          <w:b/>
          <w:bCs/>
          <w:sz w:val="96"/>
          <w:szCs w:val="96"/>
        </w:rPr>
      </w:pPr>
      <w:r>
        <w:rPr>
          <w:rFonts w:ascii="黑体" w:eastAsia="黑体" w:hAnsi="黑体" w:hint="eastAsia"/>
          <w:b/>
          <w:bCs/>
          <w:sz w:val="96"/>
          <w:szCs w:val="96"/>
        </w:rPr>
        <w:t>招</w:t>
      </w:r>
    </w:p>
    <w:p w:rsidR="008D3E3B" w:rsidRDefault="003A6696">
      <w:pPr>
        <w:jc w:val="center"/>
        <w:rPr>
          <w:rFonts w:ascii="黑体" w:eastAsia="黑体" w:hAnsi="黑体"/>
          <w:b/>
          <w:bCs/>
          <w:sz w:val="96"/>
          <w:szCs w:val="96"/>
        </w:rPr>
      </w:pPr>
      <w:r>
        <w:rPr>
          <w:rFonts w:ascii="黑体" w:eastAsia="黑体" w:hAnsi="黑体" w:hint="eastAsia"/>
          <w:b/>
          <w:bCs/>
          <w:sz w:val="96"/>
          <w:szCs w:val="96"/>
        </w:rPr>
        <w:t>标</w:t>
      </w:r>
    </w:p>
    <w:p w:rsidR="008D3E3B" w:rsidRDefault="003A6696">
      <w:pPr>
        <w:jc w:val="center"/>
        <w:rPr>
          <w:rFonts w:ascii="黑体" w:eastAsia="黑体" w:hAnsi="黑体"/>
          <w:b/>
          <w:bCs/>
          <w:sz w:val="96"/>
          <w:szCs w:val="96"/>
        </w:rPr>
      </w:pPr>
      <w:r>
        <w:rPr>
          <w:rFonts w:ascii="黑体" w:eastAsia="黑体" w:hAnsi="黑体" w:hint="eastAsia"/>
          <w:b/>
          <w:bCs/>
          <w:sz w:val="96"/>
          <w:szCs w:val="96"/>
        </w:rPr>
        <w:t>文</w:t>
      </w:r>
    </w:p>
    <w:p w:rsidR="008D3E3B" w:rsidRDefault="003A6696">
      <w:pPr>
        <w:jc w:val="center"/>
        <w:rPr>
          <w:rFonts w:ascii="黑体" w:eastAsia="黑体" w:hAnsi="黑体"/>
          <w:b/>
          <w:bCs/>
          <w:sz w:val="96"/>
          <w:szCs w:val="96"/>
        </w:rPr>
      </w:pPr>
      <w:r>
        <w:rPr>
          <w:rFonts w:ascii="黑体" w:eastAsia="黑体" w:hAnsi="黑体" w:hint="eastAsia"/>
          <w:b/>
          <w:bCs/>
          <w:sz w:val="96"/>
          <w:szCs w:val="96"/>
        </w:rPr>
        <w:t>件</w:t>
      </w:r>
    </w:p>
    <w:p w:rsidR="008D3E3B" w:rsidRDefault="008D3E3B">
      <w:pPr>
        <w:jc w:val="center"/>
        <w:rPr>
          <w:rFonts w:ascii="宋体"/>
          <w:b/>
          <w:bCs/>
          <w:sz w:val="84"/>
        </w:rPr>
      </w:pPr>
    </w:p>
    <w:p w:rsidR="008D3E3B" w:rsidRDefault="008D3E3B">
      <w:pPr>
        <w:jc w:val="center"/>
        <w:rPr>
          <w:rFonts w:ascii="宋体"/>
          <w:b/>
          <w:bCs/>
          <w:sz w:val="72"/>
          <w:szCs w:val="72"/>
        </w:rPr>
      </w:pPr>
    </w:p>
    <w:p w:rsidR="008D3E3B" w:rsidRDefault="003A6696">
      <w:pPr>
        <w:jc w:val="center"/>
        <w:rPr>
          <w:highlight w:val="yellow"/>
        </w:rPr>
      </w:pPr>
      <w:r>
        <w:rPr>
          <w:rFonts w:ascii="宋体" w:hAnsi="宋体" w:hint="eastAsia"/>
          <w:sz w:val="32"/>
        </w:rPr>
        <w:t>项目编号</w:t>
      </w:r>
      <w:r>
        <w:rPr>
          <w:rFonts w:ascii="宋体" w:hAnsi="宋体"/>
          <w:sz w:val="32"/>
        </w:rPr>
        <w:t>:</w:t>
      </w:r>
      <w:r>
        <w:rPr>
          <w:rFonts w:ascii="宋体" w:hAnsi="宋体" w:hint="eastAsia"/>
          <w:sz w:val="32"/>
        </w:rPr>
        <w:t>YXGYJT202407017</w:t>
      </w:r>
    </w:p>
    <w:p w:rsidR="008D3E3B" w:rsidRDefault="003A6696">
      <w:pPr>
        <w:jc w:val="center"/>
        <w:rPr>
          <w:rFonts w:ascii="宋体"/>
          <w:sz w:val="32"/>
        </w:rPr>
      </w:pPr>
      <w:r>
        <w:rPr>
          <w:rFonts w:ascii="宋体" w:hAnsi="宋体" w:hint="eastAsia"/>
          <w:sz w:val="32"/>
        </w:rPr>
        <w:t>采购人：宜兴市公用市政工程有限公司</w:t>
      </w:r>
    </w:p>
    <w:p w:rsidR="008D3E3B" w:rsidRDefault="003A669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2A065A">
        <w:rPr>
          <w:rFonts w:ascii="宋体" w:hAnsi="宋体" w:hint="eastAsia"/>
          <w:sz w:val="32"/>
        </w:rPr>
        <w:t>八</w:t>
      </w:r>
      <w:r>
        <w:rPr>
          <w:rFonts w:ascii="宋体" w:hAnsi="宋体" w:hint="eastAsia"/>
          <w:sz w:val="32"/>
        </w:rPr>
        <w:t>月</w:t>
      </w:r>
      <w:r w:rsidR="002A065A">
        <w:rPr>
          <w:rFonts w:ascii="宋体" w:hAnsi="宋体" w:hint="eastAsia"/>
          <w:sz w:val="32"/>
        </w:rPr>
        <w:t>十二</w:t>
      </w:r>
      <w:r>
        <w:rPr>
          <w:rFonts w:ascii="宋体" w:hAnsi="宋体" w:hint="eastAsia"/>
          <w:sz w:val="32"/>
        </w:rPr>
        <w:t>日</w:t>
      </w:r>
    </w:p>
    <w:p w:rsidR="008D3E3B" w:rsidRDefault="008D3E3B">
      <w:pPr>
        <w:rPr>
          <w:rFonts w:ascii="宋体"/>
          <w:sz w:val="32"/>
        </w:rPr>
      </w:pPr>
    </w:p>
    <w:p w:rsidR="008D3E3B" w:rsidRDefault="003A669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8D3E3B" w:rsidRDefault="008D3E3B">
      <w:pPr>
        <w:jc w:val="center"/>
        <w:outlineLvl w:val="0"/>
        <w:rPr>
          <w:rFonts w:ascii="黑体" w:eastAsia="黑体" w:hAnsi="黑体"/>
          <w:szCs w:val="21"/>
        </w:rPr>
      </w:pPr>
    </w:p>
    <w:p w:rsidR="008D3E3B" w:rsidRDefault="003A669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仿木纹砼栏杆组织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D3E3B">
        <w:trPr>
          <w:trHeight w:val="446"/>
          <w:jc w:val="center"/>
        </w:trPr>
        <w:tc>
          <w:tcPr>
            <w:tcW w:w="959" w:type="dxa"/>
            <w:noWrap/>
          </w:tcPr>
          <w:p w:rsidR="008D3E3B" w:rsidRDefault="003A669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D3E3B" w:rsidRDefault="003A6696">
            <w:pPr>
              <w:spacing w:line="480" w:lineRule="exact"/>
              <w:jc w:val="center"/>
              <w:rPr>
                <w:rFonts w:ascii="宋体" w:hAnsi="宋体"/>
                <w:bCs/>
                <w:sz w:val="18"/>
                <w:szCs w:val="18"/>
              </w:rPr>
            </w:pPr>
            <w:r>
              <w:rPr>
                <w:rFonts w:ascii="宋体" w:hAnsi="宋体" w:hint="eastAsia"/>
                <w:bCs/>
                <w:sz w:val="24"/>
                <w:szCs w:val="24"/>
              </w:rPr>
              <w:t>内容</w:t>
            </w:r>
          </w:p>
        </w:tc>
      </w:tr>
      <w:tr w:rsidR="008D3E3B">
        <w:trPr>
          <w:trHeight w:val="1474"/>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D3E3B" w:rsidRDefault="003A6696">
            <w:pPr>
              <w:pStyle w:val="affffff0"/>
            </w:pPr>
            <w:bookmarkStart w:id="2" w:name="OLE_LINK192"/>
            <w:r>
              <w:rPr>
                <w:rFonts w:hint="eastAsia"/>
              </w:rPr>
              <w:t>采购人：宜兴市公用市政工程有限公司</w:t>
            </w:r>
          </w:p>
          <w:p w:rsidR="008D3E3B" w:rsidRDefault="003A6696">
            <w:pPr>
              <w:pStyle w:val="affffff0"/>
            </w:pPr>
            <w:r>
              <w:rPr>
                <w:rFonts w:hint="eastAsia"/>
              </w:rPr>
              <w:t>项目名称：仿木纹砼栏杆采购</w:t>
            </w:r>
          </w:p>
          <w:p w:rsidR="008D3E3B" w:rsidRDefault="003A6696">
            <w:pPr>
              <w:pStyle w:val="affffff0"/>
            </w:pPr>
            <w:r>
              <w:rPr>
                <w:rFonts w:hint="eastAsia"/>
              </w:rPr>
              <w:t>项目编号</w:t>
            </w:r>
            <w:r>
              <w:t xml:space="preserve">: </w:t>
            </w:r>
            <w:r>
              <w:rPr>
                <w:rFonts w:hint="eastAsia"/>
              </w:rPr>
              <w:t>YXGYJT202407017</w:t>
            </w:r>
          </w:p>
          <w:p w:rsidR="008D3E3B" w:rsidRDefault="003A6696">
            <w:pPr>
              <w:pStyle w:val="affffff0"/>
            </w:pPr>
            <w:r>
              <w:rPr>
                <w:rFonts w:hint="eastAsia"/>
              </w:rPr>
              <w:t>评标方法：最低价评标法（集团网站公开招标）</w:t>
            </w:r>
          </w:p>
          <w:p w:rsidR="008D3E3B" w:rsidRDefault="003A6696">
            <w:pPr>
              <w:pStyle w:val="affffff0"/>
            </w:pPr>
            <w:r>
              <w:rPr>
                <w:rFonts w:hint="eastAsia"/>
              </w:rPr>
              <w:t>本项目最高限价为：</w:t>
            </w:r>
            <w:bookmarkEnd w:id="2"/>
            <w:r>
              <w:rPr>
                <w:rFonts w:hint="eastAsia"/>
              </w:rPr>
              <w:t>7</w:t>
            </w:r>
            <w:r>
              <w:rPr>
                <w:rFonts w:hAnsi="宋体" w:hint="eastAsia"/>
                <w:bCs/>
                <w:szCs w:val="24"/>
              </w:rPr>
              <w:t>万元</w:t>
            </w:r>
          </w:p>
        </w:tc>
      </w:tr>
      <w:tr w:rsidR="008D3E3B">
        <w:trPr>
          <w:trHeight w:val="1872"/>
          <w:jc w:val="center"/>
        </w:trPr>
        <w:tc>
          <w:tcPr>
            <w:tcW w:w="959" w:type="dxa"/>
            <w:vMerge w:val="restart"/>
            <w:noWrap/>
            <w:vAlign w:val="center"/>
          </w:tcPr>
          <w:p w:rsidR="008D3E3B" w:rsidRDefault="003A669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8D3E3B" w:rsidRDefault="003A6696">
            <w:pPr>
              <w:pStyle w:val="affffff0"/>
              <w:spacing w:line="276" w:lineRule="auto"/>
            </w:pPr>
            <w:r>
              <w:rPr>
                <w:rFonts w:hint="eastAsia"/>
              </w:rPr>
              <w:t>2.1投标人参加本次投标活动应具备下列资格条件：</w:t>
            </w:r>
          </w:p>
          <w:p w:rsidR="008D3E3B" w:rsidRDefault="003A6696">
            <w:pPr>
              <w:pStyle w:val="affffff0"/>
              <w:spacing w:line="276" w:lineRule="auto"/>
            </w:pPr>
            <w:r>
              <w:rPr>
                <w:rFonts w:hint="eastAsia"/>
              </w:rPr>
              <w:t>①具有独立承担民事责任的能力；</w:t>
            </w:r>
          </w:p>
          <w:p w:rsidR="008D3E3B" w:rsidRDefault="003A6696">
            <w:pPr>
              <w:pStyle w:val="affffff0"/>
              <w:spacing w:line="276" w:lineRule="auto"/>
            </w:pPr>
            <w:r>
              <w:rPr>
                <w:rFonts w:hint="eastAsia"/>
              </w:rPr>
              <w:t>②有依法缴纳税收和社会保障资金的良好记录；</w:t>
            </w:r>
          </w:p>
          <w:p w:rsidR="008D3E3B" w:rsidRDefault="003A6696">
            <w:pPr>
              <w:pStyle w:val="affffff0"/>
              <w:spacing w:line="276" w:lineRule="auto"/>
            </w:pPr>
            <w:r>
              <w:rPr>
                <w:rFonts w:hint="eastAsia"/>
              </w:rPr>
              <w:t>③具有履行合同所必需的设备和专业技术能力；</w:t>
            </w:r>
          </w:p>
          <w:p w:rsidR="008D3E3B" w:rsidRDefault="003A6696">
            <w:pPr>
              <w:pStyle w:val="affffff0"/>
              <w:spacing w:line="276" w:lineRule="auto"/>
            </w:pPr>
            <w:r>
              <w:rPr>
                <w:rFonts w:hint="eastAsia"/>
              </w:rPr>
              <w:t>④不接受联合体，不接受成交后分包；</w:t>
            </w:r>
          </w:p>
          <w:p w:rsidR="008D3E3B" w:rsidRDefault="00544C6F">
            <w:pPr>
              <w:pStyle w:val="affffff0"/>
              <w:spacing w:line="276" w:lineRule="auto"/>
            </w:pPr>
            <w:r>
              <w:fldChar w:fldCharType="begin"/>
            </w:r>
            <w:r w:rsidR="003A6696">
              <w:rPr>
                <w:rFonts w:hint="eastAsia"/>
              </w:rPr>
              <w:instrText>= 5 \* GB3</w:instrText>
            </w:r>
            <w:r>
              <w:fldChar w:fldCharType="separate"/>
            </w:r>
            <w:r w:rsidR="003A6696">
              <w:rPr>
                <w:rFonts w:hint="eastAsia"/>
              </w:rPr>
              <w:t>⑤</w:t>
            </w:r>
            <w:r>
              <w:fldChar w:fldCharType="end"/>
            </w:r>
            <w:r w:rsidR="003A6696">
              <w:rPr>
                <w:rFonts w:hint="eastAsia"/>
                <w:lang w:val="zh-CN"/>
              </w:rPr>
              <w:t>良好的信用记录</w:t>
            </w:r>
            <w:r w:rsidR="003A6696">
              <w:rPr>
                <w:rFonts w:hint="eastAsia"/>
              </w:rPr>
              <w:t>：</w:t>
            </w:r>
            <w:r w:rsidR="003A6696">
              <w:rPr>
                <w:rFonts w:hint="eastAsia"/>
                <w:lang w:val="zh-CN"/>
              </w:rPr>
              <w:t>投标截止时间之前</w:t>
            </w:r>
            <w:r w:rsidR="003A6696">
              <w:rPr>
                <w:rFonts w:hint="eastAsia"/>
              </w:rPr>
              <w:t>，</w:t>
            </w:r>
            <w:r w:rsidR="003A6696">
              <w:rPr>
                <w:rFonts w:hint="eastAsia"/>
                <w:lang w:val="zh-CN"/>
              </w:rPr>
              <w:t>未被</w:t>
            </w:r>
            <w:r w:rsidR="003A6696">
              <w:rPr>
                <w:rFonts w:hint="eastAsia"/>
              </w:rPr>
              <w:t>“</w:t>
            </w:r>
            <w:r w:rsidR="003A6696">
              <w:rPr>
                <w:rFonts w:hint="eastAsia"/>
                <w:lang w:val="zh-CN"/>
              </w:rPr>
              <w:t>信用中国</w:t>
            </w:r>
            <w:r w:rsidR="003A6696">
              <w:rPr>
                <w:rFonts w:hint="eastAsia"/>
              </w:rPr>
              <w:t>”</w:t>
            </w:r>
            <w:r w:rsidR="003A6696">
              <w:rPr>
                <w:rFonts w:hint="eastAsia"/>
                <w:lang w:val="zh-CN"/>
              </w:rPr>
              <w:t>网站</w:t>
            </w:r>
            <w:r w:rsidR="003A6696">
              <w:rPr>
                <w:rFonts w:hint="eastAsia"/>
              </w:rPr>
              <w:t>（</w:t>
            </w:r>
            <w:hyperlink r:id="rId8" w:history="1">
              <w:r w:rsidR="003A6696">
                <w:rPr>
                  <w:rFonts w:hint="eastAsia"/>
                </w:rPr>
                <w:t>www.creditchina.gov.cn</w:t>
              </w:r>
            </w:hyperlink>
            <w:r w:rsidR="003A6696">
              <w:rPr>
                <w:rFonts w:hint="eastAsia"/>
              </w:rPr>
              <w:t>）</w:t>
            </w:r>
            <w:r w:rsidR="003A6696">
              <w:rPr>
                <w:rFonts w:hint="eastAsia"/>
                <w:lang w:val="zh-CN"/>
              </w:rPr>
              <w:t>列入失信执行人、税收违法黑名单、政府采购严重违法失信行为记录名单</w:t>
            </w:r>
            <w:r w:rsidR="003A6696">
              <w:rPr>
                <w:rFonts w:hint="eastAsia"/>
              </w:rPr>
              <w:t>，</w:t>
            </w:r>
            <w:r w:rsidR="003A6696">
              <w:rPr>
                <w:rFonts w:hint="eastAsia"/>
                <w:lang w:val="zh-CN"/>
              </w:rPr>
              <w:t>未被</w:t>
            </w:r>
            <w:r w:rsidR="003A6696">
              <w:rPr>
                <w:rFonts w:hint="eastAsia"/>
              </w:rPr>
              <w:t>“</w:t>
            </w:r>
            <w:r w:rsidR="003A6696">
              <w:rPr>
                <w:rFonts w:hint="eastAsia"/>
                <w:lang w:val="zh-CN"/>
              </w:rPr>
              <w:t>中国政府采购网</w:t>
            </w:r>
            <w:r w:rsidR="003A6696">
              <w:rPr>
                <w:rFonts w:hint="eastAsia"/>
              </w:rPr>
              <w:t>”</w:t>
            </w:r>
            <w:r w:rsidR="003A6696">
              <w:rPr>
                <w:rFonts w:hint="eastAsia"/>
                <w:lang w:val="zh-CN"/>
              </w:rPr>
              <w:t>网站</w:t>
            </w:r>
            <w:r w:rsidR="003A6696">
              <w:rPr>
                <w:rFonts w:hint="eastAsia"/>
              </w:rPr>
              <w:t>（www.ccgp.gov.cn）</w:t>
            </w:r>
            <w:r w:rsidR="003A6696">
              <w:rPr>
                <w:rFonts w:hint="eastAsia"/>
                <w:lang w:val="zh-CN"/>
              </w:rPr>
              <w:t>列入政府采购严重违法失信行为记录名单。</w:t>
            </w:r>
          </w:p>
        </w:tc>
      </w:tr>
      <w:tr w:rsidR="008D3E3B">
        <w:trPr>
          <w:trHeight w:val="1271"/>
          <w:jc w:val="center"/>
        </w:trPr>
        <w:tc>
          <w:tcPr>
            <w:tcW w:w="959" w:type="dxa"/>
            <w:vMerge/>
            <w:noWrap/>
            <w:vAlign w:val="center"/>
          </w:tcPr>
          <w:p w:rsidR="008D3E3B" w:rsidRDefault="008D3E3B">
            <w:pPr>
              <w:spacing w:line="480" w:lineRule="exact"/>
              <w:rPr>
                <w:rFonts w:ascii="宋体" w:hAnsi="宋体"/>
                <w:sz w:val="24"/>
                <w:szCs w:val="24"/>
              </w:rPr>
            </w:pPr>
          </w:p>
        </w:tc>
        <w:tc>
          <w:tcPr>
            <w:tcW w:w="8962" w:type="dxa"/>
            <w:noWrap/>
          </w:tcPr>
          <w:p w:rsidR="008D3E3B" w:rsidRDefault="003A6696">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D3E3B" w:rsidRDefault="003A669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D3E3B" w:rsidRDefault="003A669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D3E3B">
        <w:trPr>
          <w:trHeight w:val="457"/>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D3E3B" w:rsidRDefault="003A6696">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D3E3B">
        <w:trPr>
          <w:trHeight w:val="619"/>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D3E3B" w:rsidRDefault="003A6696">
            <w:pPr>
              <w:rPr>
                <w:rFonts w:ascii="宋体" w:hAnsi="宋体"/>
                <w:bCs/>
                <w:sz w:val="24"/>
                <w:szCs w:val="24"/>
              </w:rPr>
            </w:pPr>
            <w:r>
              <w:rPr>
                <w:rFonts w:ascii="宋体" w:hAnsi="宋体" w:hint="eastAsia"/>
                <w:bCs/>
                <w:sz w:val="24"/>
                <w:szCs w:val="24"/>
              </w:rPr>
              <w:t>投标文件份数：3份（一正二副，需装订后密封）</w:t>
            </w:r>
          </w:p>
          <w:p w:rsidR="008D3E3B" w:rsidRDefault="003A6696">
            <w:pPr>
              <w:rPr>
                <w:rFonts w:ascii="宋体" w:hAnsi="宋体"/>
                <w:bCs/>
                <w:sz w:val="24"/>
                <w:szCs w:val="24"/>
              </w:rPr>
            </w:pPr>
            <w:r>
              <w:rPr>
                <w:rFonts w:ascii="宋体" w:hAnsi="宋体" w:hint="eastAsia"/>
                <w:bCs/>
                <w:sz w:val="24"/>
                <w:szCs w:val="24"/>
              </w:rPr>
              <w:t>资格审查原件：1份（单独封装，不需密封）</w:t>
            </w:r>
          </w:p>
        </w:tc>
      </w:tr>
      <w:tr w:rsidR="008D3E3B">
        <w:trPr>
          <w:trHeight w:val="982"/>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8D3E3B" w:rsidRDefault="003A6696">
            <w:pPr>
              <w:rPr>
                <w:rFonts w:ascii="宋体" w:hAnsi="宋体"/>
                <w:bCs/>
                <w:sz w:val="24"/>
                <w:szCs w:val="21"/>
              </w:rPr>
            </w:pPr>
            <w:r>
              <w:rPr>
                <w:rFonts w:ascii="宋体" w:hAnsi="宋体" w:hint="eastAsia"/>
                <w:bCs/>
                <w:sz w:val="24"/>
                <w:szCs w:val="21"/>
              </w:rPr>
              <w:t>投标截止时间及开标时间：2024年</w:t>
            </w:r>
            <w:r w:rsidR="002A065A">
              <w:rPr>
                <w:rFonts w:ascii="宋体" w:hAnsi="宋体" w:hint="eastAsia"/>
                <w:bCs/>
                <w:sz w:val="24"/>
                <w:szCs w:val="21"/>
              </w:rPr>
              <w:t>8</w:t>
            </w:r>
            <w:r>
              <w:rPr>
                <w:rFonts w:ascii="宋体" w:hAnsi="宋体" w:hint="eastAsia"/>
                <w:bCs/>
                <w:sz w:val="24"/>
                <w:szCs w:val="21"/>
              </w:rPr>
              <w:t>月</w:t>
            </w:r>
            <w:r w:rsidR="002A065A">
              <w:rPr>
                <w:rFonts w:ascii="宋体" w:hAnsi="宋体" w:hint="eastAsia"/>
                <w:bCs/>
                <w:sz w:val="24"/>
                <w:szCs w:val="21"/>
              </w:rPr>
              <w:t>19</w:t>
            </w:r>
            <w:r>
              <w:rPr>
                <w:rFonts w:ascii="宋体" w:hAnsi="宋体" w:hint="eastAsia"/>
                <w:bCs/>
                <w:sz w:val="24"/>
                <w:szCs w:val="21"/>
              </w:rPr>
              <w:t>日 上午9：00</w:t>
            </w:r>
          </w:p>
          <w:p w:rsidR="008D3E3B" w:rsidRDefault="003A669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D3E3B" w:rsidRDefault="003A6696">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8D3E3B">
        <w:trPr>
          <w:trHeight w:val="557"/>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D3E3B" w:rsidRDefault="003A669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D3E3B" w:rsidRDefault="003A6696">
            <w:pPr>
              <w:rPr>
                <w:rFonts w:ascii="宋体" w:hAnsi="宋体"/>
                <w:bCs/>
                <w:sz w:val="24"/>
                <w:szCs w:val="21"/>
              </w:rPr>
            </w:pPr>
            <w:r>
              <w:rPr>
                <w:rFonts w:ascii="宋体" w:hAnsi="宋体" w:hint="eastAsia"/>
                <w:bCs/>
                <w:sz w:val="24"/>
                <w:szCs w:val="21"/>
              </w:rPr>
              <w:t>联系人：毛先生、应先生</w:t>
            </w:r>
          </w:p>
          <w:p w:rsidR="008D3E3B" w:rsidRDefault="003A669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8D3E3B" w:rsidRDefault="003A6696">
            <w:pPr>
              <w:rPr>
                <w:rFonts w:ascii="宋体" w:hAnsi="宋体"/>
                <w:bCs/>
                <w:sz w:val="24"/>
                <w:szCs w:val="21"/>
              </w:rPr>
            </w:pPr>
            <w:r>
              <w:rPr>
                <w:rFonts w:ascii="宋体" w:hAnsi="宋体" w:hint="eastAsia"/>
                <w:bCs/>
                <w:sz w:val="24"/>
                <w:szCs w:val="21"/>
              </w:rPr>
              <w:t>联系地址：宜兴市环科园绿园路528号</w:t>
            </w:r>
          </w:p>
        </w:tc>
      </w:tr>
      <w:tr w:rsidR="008D3E3B">
        <w:trPr>
          <w:trHeight w:val="3082"/>
          <w:jc w:val="center"/>
        </w:trPr>
        <w:tc>
          <w:tcPr>
            <w:tcW w:w="959" w:type="dxa"/>
            <w:noWrap/>
            <w:vAlign w:val="center"/>
          </w:tcPr>
          <w:p w:rsidR="008D3E3B" w:rsidRDefault="003A6696">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8D3E3B" w:rsidRDefault="003A6696">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壹仟元人民币(银行转账)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D3E3B">
              <w:trPr>
                <w:trHeight w:val="679"/>
                <w:jc w:val="center"/>
              </w:trPr>
              <w:tc>
                <w:tcPr>
                  <w:tcW w:w="1704" w:type="dxa"/>
                  <w:noWrap/>
                  <w:vAlign w:val="center"/>
                </w:tcPr>
                <w:p w:rsidR="008D3E3B" w:rsidRDefault="003A6696">
                  <w:pPr>
                    <w:jc w:val="center"/>
                    <w:rPr>
                      <w:rFonts w:hAnsi="宋体"/>
                      <w:bCs/>
                      <w:szCs w:val="21"/>
                      <w:lang w:val="zh-CN"/>
                    </w:rPr>
                  </w:pPr>
                  <w:r>
                    <w:rPr>
                      <w:rFonts w:hint="eastAsia"/>
                      <w:szCs w:val="21"/>
                    </w:rPr>
                    <w:t>交纳投标保证金账户名称</w:t>
                  </w:r>
                </w:p>
              </w:tc>
              <w:tc>
                <w:tcPr>
                  <w:tcW w:w="3349" w:type="dxa"/>
                  <w:noWrap/>
                  <w:vAlign w:val="center"/>
                </w:tcPr>
                <w:p w:rsidR="008D3E3B" w:rsidRDefault="003A669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8D3E3B" w:rsidRDefault="003A6696">
                  <w:pPr>
                    <w:jc w:val="center"/>
                    <w:rPr>
                      <w:rFonts w:hAnsi="宋体"/>
                      <w:bCs/>
                      <w:szCs w:val="21"/>
                      <w:lang w:val="zh-CN"/>
                    </w:rPr>
                  </w:pPr>
                  <w:r>
                    <w:rPr>
                      <w:rFonts w:hAnsi="宋体" w:hint="eastAsia"/>
                      <w:bCs/>
                      <w:szCs w:val="21"/>
                      <w:lang w:val="zh-CN"/>
                    </w:rPr>
                    <w:t>交纳</w:t>
                  </w:r>
                </w:p>
                <w:p w:rsidR="008D3E3B" w:rsidRDefault="003A669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D3E3B" w:rsidRDefault="003A6696">
                  <w:pPr>
                    <w:jc w:val="center"/>
                    <w:rPr>
                      <w:rFonts w:hAnsi="宋体"/>
                      <w:bCs/>
                      <w:szCs w:val="21"/>
                      <w:lang w:val="zh-CN"/>
                    </w:rPr>
                  </w:pPr>
                  <w:r>
                    <w:rPr>
                      <w:rFonts w:hint="eastAsia"/>
                      <w:b/>
                      <w:szCs w:val="21"/>
                    </w:rPr>
                    <w:t>投标保证金的交纳形式限于银行转账（不接受其他形式的投标保证金）</w:t>
                  </w:r>
                </w:p>
              </w:tc>
            </w:tr>
            <w:tr w:rsidR="008D3E3B">
              <w:trPr>
                <w:trHeight w:val="283"/>
                <w:jc w:val="center"/>
              </w:trPr>
              <w:tc>
                <w:tcPr>
                  <w:tcW w:w="1704" w:type="dxa"/>
                  <w:noWrap/>
                  <w:vAlign w:val="center"/>
                </w:tcPr>
                <w:p w:rsidR="008D3E3B" w:rsidRDefault="003A6696">
                  <w:pPr>
                    <w:jc w:val="center"/>
                    <w:rPr>
                      <w:szCs w:val="21"/>
                    </w:rPr>
                  </w:pPr>
                  <w:r>
                    <w:rPr>
                      <w:rFonts w:hAnsi="宋体" w:hint="eastAsia"/>
                      <w:bCs/>
                      <w:szCs w:val="21"/>
                      <w:lang w:val="zh-CN"/>
                    </w:rPr>
                    <w:t>开户银行</w:t>
                  </w:r>
                </w:p>
              </w:tc>
              <w:tc>
                <w:tcPr>
                  <w:tcW w:w="3349" w:type="dxa"/>
                  <w:noWrap/>
                  <w:vAlign w:val="center"/>
                </w:tcPr>
                <w:p w:rsidR="008D3E3B" w:rsidRDefault="003A669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D3E3B" w:rsidRDefault="008D3E3B">
                  <w:pPr>
                    <w:jc w:val="center"/>
                    <w:rPr>
                      <w:rFonts w:hAnsi="宋体"/>
                      <w:bCs/>
                      <w:szCs w:val="21"/>
                      <w:lang w:val="zh-CN"/>
                    </w:rPr>
                  </w:pPr>
                </w:p>
              </w:tc>
              <w:tc>
                <w:tcPr>
                  <w:tcW w:w="2663" w:type="dxa"/>
                  <w:vMerge/>
                  <w:noWrap/>
                  <w:vAlign w:val="center"/>
                </w:tcPr>
                <w:p w:rsidR="008D3E3B" w:rsidRDefault="008D3E3B">
                  <w:pPr>
                    <w:jc w:val="center"/>
                    <w:rPr>
                      <w:szCs w:val="21"/>
                    </w:rPr>
                  </w:pPr>
                </w:p>
              </w:tc>
            </w:tr>
            <w:tr w:rsidR="008D3E3B">
              <w:trPr>
                <w:trHeight w:val="283"/>
                <w:jc w:val="center"/>
              </w:trPr>
              <w:tc>
                <w:tcPr>
                  <w:tcW w:w="1704" w:type="dxa"/>
                  <w:noWrap/>
                  <w:vAlign w:val="center"/>
                </w:tcPr>
                <w:p w:rsidR="008D3E3B" w:rsidRDefault="003A6696">
                  <w:pPr>
                    <w:jc w:val="center"/>
                    <w:rPr>
                      <w:szCs w:val="21"/>
                    </w:rPr>
                  </w:pPr>
                  <w:r>
                    <w:rPr>
                      <w:rFonts w:hAnsi="宋体" w:hint="eastAsia"/>
                      <w:bCs/>
                      <w:szCs w:val="21"/>
                      <w:lang w:val="zh-CN"/>
                    </w:rPr>
                    <w:t>账号</w:t>
                  </w:r>
                </w:p>
              </w:tc>
              <w:tc>
                <w:tcPr>
                  <w:tcW w:w="3349" w:type="dxa"/>
                  <w:noWrap/>
                  <w:vAlign w:val="center"/>
                </w:tcPr>
                <w:p w:rsidR="008D3E3B" w:rsidRPr="00D77E59" w:rsidRDefault="00D77E59">
                  <w:pPr>
                    <w:jc w:val="center"/>
                    <w:rPr>
                      <w:rFonts w:ascii="宋体" w:hAnsi="宋体"/>
                      <w:bCs/>
                      <w:sz w:val="24"/>
                      <w:szCs w:val="21"/>
                    </w:rPr>
                  </w:pPr>
                  <w:r w:rsidRPr="00D77E59">
                    <w:rPr>
                      <w:rFonts w:ascii="宋体" w:hAnsi="宋体"/>
                      <w:bCs/>
                      <w:sz w:val="24"/>
                      <w:szCs w:val="21"/>
                    </w:rPr>
                    <w:t>51610188000246846</w:t>
                  </w:r>
                </w:p>
              </w:tc>
              <w:tc>
                <w:tcPr>
                  <w:tcW w:w="1084" w:type="dxa"/>
                  <w:vMerge/>
                  <w:noWrap/>
                  <w:vAlign w:val="center"/>
                </w:tcPr>
                <w:p w:rsidR="008D3E3B" w:rsidRDefault="008D3E3B">
                  <w:pPr>
                    <w:jc w:val="center"/>
                    <w:rPr>
                      <w:rFonts w:hAnsi="宋体"/>
                      <w:bCs/>
                      <w:szCs w:val="21"/>
                      <w:lang w:val="zh-CN"/>
                    </w:rPr>
                  </w:pPr>
                </w:p>
              </w:tc>
              <w:tc>
                <w:tcPr>
                  <w:tcW w:w="2663" w:type="dxa"/>
                  <w:vMerge/>
                  <w:noWrap/>
                  <w:vAlign w:val="center"/>
                </w:tcPr>
                <w:p w:rsidR="008D3E3B" w:rsidRDefault="008D3E3B">
                  <w:pPr>
                    <w:jc w:val="center"/>
                    <w:rPr>
                      <w:szCs w:val="21"/>
                    </w:rPr>
                  </w:pPr>
                </w:p>
              </w:tc>
            </w:tr>
          </w:tbl>
          <w:p w:rsidR="008D3E3B" w:rsidRDefault="003A6696">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8D3E3B">
        <w:trPr>
          <w:trHeight w:val="2156"/>
          <w:jc w:val="center"/>
        </w:trPr>
        <w:tc>
          <w:tcPr>
            <w:tcW w:w="959" w:type="dxa"/>
            <w:noWrap/>
            <w:vAlign w:val="center"/>
          </w:tcPr>
          <w:p w:rsidR="008D3E3B" w:rsidRDefault="003A669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8D3E3B" w:rsidRDefault="003A669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D3E3B">
              <w:trPr>
                <w:trHeight w:val="376"/>
                <w:jc w:val="center"/>
              </w:trPr>
              <w:tc>
                <w:tcPr>
                  <w:tcW w:w="1704" w:type="dxa"/>
                  <w:noWrap/>
                  <w:vAlign w:val="center"/>
                </w:tcPr>
                <w:p w:rsidR="008D3E3B" w:rsidRDefault="003A6696">
                  <w:pPr>
                    <w:jc w:val="center"/>
                    <w:rPr>
                      <w:rFonts w:hAnsi="宋体"/>
                      <w:bCs/>
                      <w:szCs w:val="21"/>
                      <w:lang w:val="zh-CN"/>
                    </w:rPr>
                  </w:pPr>
                  <w:r>
                    <w:rPr>
                      <w:rFonts w:hint="eastAsia"/>
                      <w:szCs w:val="21"/>
                    </w:rPr>
                    <w:t>交纳投标保证金账户名称</w:t>
                  </w:r>
                </w:p>
              </w:tc>
              <w:tc>
                <w:tcPr>
                  <w:tcW w:w="3115" w:type="dxa"/>
                  <w:noWrap/>
                  <w:vAlign w:val="center"/>
                </w:tcPr>
                <w:p w:rsidR="008D3E3B" w:rsidRDefault="003A6696">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D3E3B" w:rsidRDefault="003A6696">
                  <w:pPr>
                    <w:jc w:val="center"/>
                    <w:rPr>
                      <w:rFonts w:ascii="宋体" w:hAnsi="宋体"/>
                      <w:bCs/>
                      <w:szCs w:val="21"/>
                      <w:lang w:val="zh-CN"/>
                    </w:rPr>
                  </w:pPr>
                  <w:r>
                    <w:rPr>
                      <w:rFonts w:ascii="宋体" w:hAnsi="宋体" w:hint="eastAsia"/>
                      <w:bCs/>
                      <w:szCs w:val="21"/>
                      <w:lang w:val="zh-CN"/>
                    </w:rPr>
                    <w:t>交纳</w:t>
                  </w:r>
                </w:p>
                <w:p w:rsidR="008D3E3B" w:rsidRDefault="003A669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D3E3B" w:rsidRDefault="003A6696">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w:t>
                  </w:r>
                  <w:r w:rsidR="002A065A">
                    <w:rPr>
                      <w:rFonts w:ascii="宋体" w:hAnsi="宋体" w:hint="eastAsia"/>
                      <w:bCs/>
                      <w:szCs w:val="21"/>
                      <w:lang w:val="zh-CN"/>
                    </w:rPr>
                    <w:t>履约</w:t>
                  </w:r>
                  <w:r>
                    <w:rPr>
                      <w:rFonts w:ascii="宋体" w:hAnsi="宋体" w:hint="eastAsia"/>
                      <w:bCs/>
                      <w:szCs w:val="21"/>
                      <w:lang w:val="zh-CN"/>
                    </w:rPr>
                    <w:t>保证金）</w:t>
                  </w:r>
                </w:p>
              </w:tc>
            </w:tr>
            <w:tr w:rsidR="008D3E3B">
              <w:trPr>
                <w:trHeight w:val="366"/>
                <w:jc w:val="center"/>
              </w:trPr>
              <w:tc>
                <w:tcPr>
                  <w:tcW w:w="1704" w:type="dxa"/>
                  <w:noWrap/>
                  <w:vAlign w:val="center"/>
                </w:tcPr>
                <w:p w:rsidR="008D3E3B" w:rsidRDefault="003A669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D3E3B" w:rsidRDefault="003A6696">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8D3E3B" w:rsidRDefault="008D3E3B">
                  <w:pPr>
                    <w:jc w:val="center"/>
                    <w:rPr>
                      <w:rFonts w:hAnsi="宋体"/>
                      <w:bCs/>
                      <w:szCs w:val="21"/>
                      <w:lang w:val="zh-CN"/>
                    </w:rPr>
                  </w:pPr>
                </w:p>
              </w:tc>
              <w:tc>
                <w:tcPr>
                  <w:tcW w:w="2844" w:type="dxa"/>
                  <w:vMerge/>
                  <w:noWrap/>
                  <w:vAlign w:val="center"/>
                </w:tcPr>
                <w:p w:rsidR="008D3E3B" w:rsidRDefault="008D3E3B">
                  <w:pPr>
                    <w:jc w:val="center"/>
                    <w:rPr>
                      <w:rFonts w:hAnsi="宋体"/>
                      <w:bCs/>
                      <w:szCs w:val="21"/>
                      <w:lang w:val="zh-CN"/>
                    </w:rPr>
                  </w:pPr>
                </w:p>
              </w:tc>
            </w:tr>
            <w:tr w:rsidR="008D3E3B">
              <w:trPr>
                <w:trHeight w:val="90"/>
                <w:jc w:val="center"/>
              </w:trPr>
              <w:tc>
                <w:tcPr>
                  <w:tcW w:w="1704" w:type="dxa"/>
                  <w:noWrap/>
                  <w:vAlign w:val="center"/>
                </w:tcPr>
                <w:p w:rsidR="008D3E3B" w:rsidRDefault="003A6696">
                  <w:pPr>
                    <w:jc w:val="center"/>
                    <w:rPr>
                      <w:rFonts w:hAnsi="宋体"/>
                      <w:bCs/>
                      <w:szCs w:val="21"/>
                      <w:lang w:val="zh-CN"/>
                    </w:rPr>
                  </w:pPr>
                  <w:r>
                    <w:rPr>
                      <w:rFonts w:hAnsi="宋体" w:hint="eastAsia"/>
                      <w:bCs/>
                      <w:szCs w:val="21"/>
                      <w:lang w:val="zh-CN"/>
                    </w:rPr>
                    <w:t>账号</w:t>
                  </w:r>
                </w:p>
              </w:tc>
              <w:tc>
                <w:tcPr>
                  <w:tcW w:w="3115" w:type="dxa"/>
                  <w:noWrap/>
                  <w:vAlign w:val="center"/>
                </w:tcPr>
                <w:p w:rsidR="008D3E3B" w:rsidRDefault="003A6696">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8D3E3B" w:rsidRDefault="008D3E3B">
                  <w:pPr>
                    <w:jc w:val="center"/>
                    <w:rPr>
                      <w:rFonts w:hAnsi="宋体"/>
                      <w:bCs/>
                      <w:szCs w:val="21"/>
                      <w:lang w:val="zh-CN"/>
                    </w:rPr>
                  </w:pPr>
                </w:p>
              </w:tc>
              <w:tc>
                <w:tcPr>
                  <w:tcW w:w="2844" w:type="dxa"/>
                  <w:vMerge/>
                  <w:noWrap/>
                  <w:vAlign w:val="center"/>
                </w:tcPr>
                <w:p w:rsidR="008D3E3B" w:rsidRDefault="008D3E3B">
                  <w:pPr>
                    <w:jc w:val="center"/>
                    <w:rPr>
                      <w:rFonts w:hAnsi="宋体"/>
                      <w:bCs/>
                      <w:szCs w:val="21"/>
                      <w:lang w:val="zh-CN"/>
                    </w:rPr>
                  </w:pPr>
                </w:p>
              </w:tc>
            </w:tr>
          </w:tbl>
          <w:p w:rsidR="008D3E3B" w:rsidRDefault="008D3E3B">
            <w:pPr>
              <w:jc w:val="left"/>
              <w:rPr>
                <w:rFonts w:ascii="宋体" w:hAnsi="宋体"/>
                <w:bCs/>
                <w:sz w:val="24"/>
                <w:szCs w:val="24"/>
              </w:rPr>
            </w:pPr>
          </w:p>
        </w:tc>
      </w:tr>
      <w:bookmarkEnd w:id="6"/>
    </w:tbl>
    <w:p w:rsidR="008D3E3B" w:rsidRDefault="008D3E3B">
      <w:pPr>
        <w:widowControl/>
        <w:jc w:val="center"/>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8D3E3B">
      <w:pPr>
        <w:widowControl/>
        <w:rPr>
          <w:rFonts w:ascii="黑体" w:eastAsia="黑体" w:hAnsi="黑体"/>
          <w:sz w:val="32"/>
          <w:szCs w:val="32"/>
        </w:rPr>
      </w:pPr>
    </w:p>
    <w:p w:rsidR="008D3E3B" w:rsidRDefault="003A669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8D3E3B" w:rsidRDefault="008D3E3B">
      <w:pPr>
        <w:widowControl/>
        <w:jc w:val="center"/>
        <w:rPr>
          <w:rFonts w:ascii="黑体" w:eastAsia="黑体" w:hAnsi="黑体"/>
          <w:sz w:val="32"/>
          <w:szCs w:val="32"/>
        </w:rPr>
      </w:pPr>
    </w:p>
    <w:p w:rsidR="008D3E3B" w:rsidRDefault="003A6696">
      <w:pPr>
        <w:spacing w:line="360" w:lineRule="auto"/>
        <w:ind w:firstLineChars="200" w:firstLine="482"/>
        <w:rPr>
          <w:rFonts w:ascii="宋体" w:hAnsi="宋体"/>
          <w:b/>
          <w:sz w:val="24"/>
          <w:lang w:val="zh-CN"/>
        </w:rPr>
      </w:pPr>
      <w:r>
        <w:rPr>
          <w:rFonts w:ascii="宋体" w:hAnsi="宋体" w:hint="eastAsia"/>
          <w:b/>
          <w:sz w:val="24"/>
          <w:lang w:val="zh-CN"/>
        </w:rPr>
        <w:t>一、总   则</w:t>
      </w:r>
    </w:p>
    <w:p w:rsidR="008D3E3B" w:rsidRDefault="003A6696">
      <w:pPr>
        <w:spacing w:line="360" w:lineRule="auto"/>
        <w:ind w:firstLineChars="200" w:firstLine="482"/>
        <w:rPr>
          <w:rFonts w:ascii="宋体" w:hAnsi="宋体"/>
          <w:bCs/>
          <w:sz w:val="24"/>
          <w:lang w:val="zh-CN"/>
        </w:rPr>
      </w:pPr>
      <w:r>
        <w:rPr>
          <w:rFonts w:ascii="宋体" w:hAnsi="宋体" w:hint="eastAsia"/>
          <w:b/>
          <w:sz w:val="24"/>
          <w:lang w:val="zh-CN"/>
        </w:rPr>
        <w:t>1、定义</w:t>
      </w:r>
    </w:p>
    <w:p w:rsidR="008D3E3B" w:rsidRDefault="003A669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8D3E3B" w:rsidRDefault="003A669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D3E3B" w:rsidRDefault="003A669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8D3E3B" w:rsidRDefault="003A6696">
      <w:pPr>
        <w:spacing w:line="360" w:lineRule="auto"/>
        <w:ind w:firstLineChars="200" w:firstLine="482"/>
        <w:rPr>
          <w:rFonts w:ascii="宋体" w:hAnsi="宋体"/>
          <w:b/>
          <w:sz w:val="24"/>
        </w:rPr>
      </w:pPr>
      <w:r>
        <w:rPr>
          <w:rFonts w:ascii="宋体" w:hAnsi="宋体" w:hint="eastAsia"/>
          <w:b/>
          <w:sz w:val="24"/>
        </w:rPr>
        <w:t>2、投标费用</w:t>
      </w:r>
    </w:p>
    <w:p w:rsidR="008D3E3B" w:rsidRDefault="003A669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8D3E3B" w:rsidRDefault="003A669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8D3E3B" w:rsidRDefault="003A6696">
      <w:pPr>
        <w:spacing w:line="360" w:lineRule="auto"/>
        <w:ind w:leftChars="200" w:left="420"/>
        <w:rPr>
          <w:rFonts w:ascii="宋体" w:hAnsi="宋体"/>
          <w:b/>
          <w:sz w:val="24"/>
        </w:rPr>
      </w:pPr>
      <w:r>
        <w:rPr>
          <w:rFonts w:ascii="宋体" w:hAnsi="宋体" w:hint="eastAsia"/>
          <w:b/>
          <w:sz w:val="24"/>
        </w:rPr>
        <w:t>3、保密要求</w:t>
      </w:r>
    </w:p>
    <w:p w:rsidR="008D3E3B" w:rsidRDefault="003A669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8D3E3B" w:rsidRDefault="003A669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D3E3B" w:rsidRDefault="003A669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8D3E3B" w:rsidRDefault="003A669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8D3E3B" w:rsidRDefault="003A669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8D3E3B" w:rsidRDefault="003A669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8D3E3B" w:rsidRDefault="003A669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8D3E3B" w:rsidRDefault="003A669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8D3E3B" w:rsidRDefault="003A669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8D3E3B" w:rsidRDefault="003A669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8D3E3B" w:rsidRDefault="003A669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D3E3B" w:rsidRDefault="003A669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D3E3B" w:rsidRDefault="003A6696">
      <w:pPr>
        <w:spacing w:line="360" w:lineRule="auto"/>
        <w:ind w:firstLineChars="200" w:firstLine="482"/>
        <w:rPr>
          <w:rFonts w:ascii="宋体" w:hAnsi="宋体"/>
          <w:b/>
          <w:sz w:val="24"/>
        </w:rPr>
      </w:pPr>
      <w:r>
        <w:rPr>
          <w:rFonts w:ascii="宋体" w:hAnsi="宋体" w:hint="eastAsia"/>
          <w:b/>
          <w:sz w:val="24"/>
        </w:rPr>
        <w:t>三、投标文件</w:t>
      </w:r>
    </w:p>
    <w:p w:rsidR="008D3E3B" w:rsidRDefault="003A6696">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8D3E3B" w:rsidRDefault="003A669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8D3E3B" w:rsidRDefault="003A669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D3E3B" w:rsidRDefault="003A669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8D3E3B" w:rsidRDefault="003A669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D3E3B" w:rsidRDefault="003A669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D3E3B" w:rsidRDefault="003A669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D3E3B" w:rsidRDefault="003A6696">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8D3E3B" w:rsidRDefault="003A669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D3E3B" w:rsidRDefault="003A669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8D3E3B" w:rsidRDefault="003A669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8D3E3B" w:rsidRDefault="003A669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法定代表人亲自参加投标的除外）；</w:t>
      </w:r>
    </w:p>
    <w:p w:rsidR="008D3E3B" w:rsidRDefault="003A669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8D3E3B" w:rsidRDefault="003A6696">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8D3E3B" w:rsidRDefault="003A6696">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D3E3B" w:rsidRDefault="003A669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w:t>
      </w:r>
      <w:r>
        <w:rPr>
          <w:rFonts w:ascii="宋体" w:hAnsi="宋体" w:hint="eastAsia"/>
          <w:sz w:val="24"/>
        </w:rPr>
        <w:lastRenderedPageBreak/>
        <w:t>行添加）</w:t>
      </w:r>
      <w:bookmarkEnd w:id="21"/>
    </w:p>
    <w:p w:rsidR="008D3E3B" w:rsidRDefault="003A6696">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8D3E3B" w:rsidRDefault="003A6696">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8D3E3B" w:rsidRDefault="003A669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8D3E3B" w:rsidRDefault="003A6696">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D3E3B" w:rsidRDefault="003A669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8D3E3B" w:rsidRDefault="003A669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8D3E3B" w:rsidRDefault="003A669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8D3E3B" w:rsidRDefault="003A669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8D3E3B" w:rsidRDefault="003A6696">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8D3E3B" w:rsidRDefault="003A669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D3E3B" w:rsidRDefault="003A6696">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8D3E3B" w:rsidRDefault="003A6696">
      <w:pPr>
        <w:spacing w:line="360" w:lineRule="auto"/>
        <w:ind w:firstLineChars="200" w:firstLine="482"/>
        <w:rPr>
          <w:rFonts w:ascii="宋体" w:hAnsi="宋体"/>
          <w:b/>
          <w:sz w:val="24"/>
        </w:rPr>
      </w:pPr>
      <w:r>
        <w:rPr>
          <w:rFonts w:ascii="宋体" w:hAnsi="宋体" w:hint="eastAsia"/>
          <w:b/>
          <w:sz w:val="24"/>
        </w:rPr>
        <w:t>10、投标文件的递交</w:t>
      </w:r>
    </w:p>
    <w:p w:rsidR="008D3E3B" w:rsidRDefault="003A669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8D3E3B" w:rsidRDefault="003A6696">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8D3E3B" w:rsidRDefault="003A6696">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8D3E3B" w:rsidRDefault="003A6696">
      <w:pPr>
        <w:spacing w:line="360" w:lineRule="auto"/>
        <w:ind w:firstLineChars="200" w:firstLine="482"/>
        <w:rPr>
          <w:rFonts w:ascii="宋体" w:hAnsi="宋体"/>
          <w:b/>
          <w:sz w:val="24"/>
        </w:rPr>
      </w:pPr>
      <w:r>
        <w:rPr>
          <w:rFonts w:ascii="宋体" w:hAnsi="宋体" w:hint="eastAsia"/>
          <w:b/>
          <w:sz w:val="24"/>
        </w:rPr>
        <w:t>12、投标文件的有效期</w:t>
      </w:r>
    </w:p>
    <w:p w:rsidR="008D3E3B" w:rsidRDefault="003A669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D3E3B" w:rsidRDefault="003A6696">
      <w:pPr>
        <w:spacing w:line="360" w:lineRule="auto"/>
        <w:ind w:firstLineChars="200" w:firstLine="482"/>
        <w:rPr>
          <w:rFonts w:ascii="宋体" w:hAnsi="宋体"/>
          <w:b/>
          <w:sz w:val="24"/>
        </w:rPr>
      </w:pPr>
      <w:r>
        <w:rPr>
          <w:rFonts w:ascii="宋体" w:hAnsi="宋体" w:hint="eastAsia"/>
          <w:b/>
          <w:sz w:val="24"/>
        </w:rPr>
        <w:t>13、投标文件的退还</w:t>
      </w:r>
    </w:p>
    <w:p w:rsidR="008D3E3B" w:rsidRDefault="003A669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8D3E3B" w:rsidRDefault="003A6696">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8D3E3B" w:rsidRDefault="003A669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D3E3B" w:rsidRDefault="003A6696">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D3E3B" w:rsidRDefault="003A669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D3E3B" w:rsidRDefault="003A6696">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D3E3B" w:rsidRDefault="003A669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D3E3B" w:rsidRDefault="003A669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8D3E3B" w:rsidRDefault="003A669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D3E3B" w:rsidRDefault="003A6696">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8D3E3B" w:rsidRDefault="003A6696">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8D3E3B" w:rsidRDefault="003A6696">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8D3E3B" w:rsidRDefault="003A6696">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8D3E3B" w:rsidRDefault="003A669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8D3E3B" w:rsidRDefault="003A669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8D3E3B" w:rsidRDefault="003A6696">
      <w:pPr>
        <w:spacing w:line="360" w:lineRule="auto"/>
        <w:ind w:firstLineChars="200" w:firstLine="482"/>
        <w:rPr>
          <w:rFonts w:ascii="宋体" w:hAnsi="宋体"/>
          <w:b/>
          <w:sz w:val="24"/>
        </w:rPr>
      </w:pPr>
      <w:r>
        <w:rPr>
          <w:rFonts w:ascii="宋体" w:hAnsi="宋体" w:hint="eastAsia"/>
          <w:b/>
          <w:sz w:val="24"/>
        </w:rPr>
        <w:t>18、评标</w:t>
      </w:r>
    </w:p>
    <w:p w:rsidR="008D3E3B" w:rsidRDefault="003A669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8D3E3B" w:rsidRDefault="003A6696">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8D3E3B" w:rsidRDefault="003A6696">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8D3E3B" w:rsidRDefault="003A6696">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8D3E3B" w:rsidRDefault="003A669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D3E3B" w:rsidRDefault="003A669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8D3E3B" w:rsidRDefault="003A6696">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8D3E3B" w:rsidRDefault="003A669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D3E3B" w:rsidRDefault="003A669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D3E3B" w:rsidRDefault="003A669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D3E3B" w:rsidRDefault="003A669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D3E3B" w:rsidRDefault="003A669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D3E3B" w:rsidRDefault="003A669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D3E3B" w:rsidRDefault="003A669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D3E3B" w:rsidRDefault="003A6696">
      <w:pPr>
        <w:spacing w:line="360" w:lineRule="auto"/>
        <w:ind w:firstLineChars="200" w:firstLine="482"/>
        <w:rPr>
          <w:rFonts w:ascii="宋体" w:hAnsi="宋体"/>
          <w:b/>
          <w:sz w:val="24"/>
        </w:rPr>
      </w:pPr>
      <w:r>
        <w:rPr>
          <w:rFonts w:ascii="宋体" w:hAnsi="宋体" w:hint="eastAsia"/>
          <w:b/>
          <w:sz w:val="24"/>
        </w:rPr>
        <w:t>19、定标</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8D3E3B" w:rsidRDefault="003A669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8D3E3B" w:rsidRDefault="003A6696">
      <w:pPr>
        <w:spacing w:line="360" w:lineRule="auto"/>
        <w:ind w:firstLineChars="200" w:firstLine="482"/>
        <w:rPr>
          <w:rFonts w:ascii="宋体" w:hAnsi="宋体"/>
          <w:b/>
          <w:sz w:val="24"/>
        </w:rPr>
      </w:pPr>
      <w:bookmarkStart w:id="58" w:name="OLE_LINK169"/>
      <w:r>
        <w:rPr>
          <w:rFonts w:ascii="宋体" w:hAnsi="宋体" w:hint="eastAsia"/>
          <w:b/>
          <w:sz w:val="24"/>
        </w:rPr>
        <w:lastRenderedPageBreak/>
        <w:t>20、投标截止后投标人不足3家的，除采购任务取消情形外，按照以下方式处理：</w:t>
      </w:r>
    </w:p>
    <w:p w:rsidR="008D3E3B" w:rsidRDefault="003A6696">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D3E3B" w:rsidRDefault="003A6696">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8D3E3B" w:rsidRDefault="003A6696">
      <w:pPr>
        <w:spacing w:line="360" w:lineRule="auto"/>
        <w:ind w:firstLineChars="200" w:firstLine="482"/>
        <w:rPr>
          <w:rFonts w:ascii="宋体" w:hAnsi="宋体"/>
          <w:b/>
          <w:sz w:val="24"/>
        </w:rPr>
      </w:pPr>
      <w:r>
        <w:rPr>
          <w:rFonts w:ascii="宋体" w:hAnsi="宋体" w:hint="eastAsia"/>
          <w:b/>
          <w:sz w:val="24"/>
        </w:rPr>
        <w:t>21、废标的确认</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D3E3B" w:rsidRDefault="003A6696">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8D3E3B" w:rsidRDefault="003A6696">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D3E3B" w:rsidRDefault="003A6696">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D3E3B" w:rsidRDefault="003A6696">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8D3E3B" w:rsidRDefault="003A669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D3E3B" w:rsidRDefault="003A6696">
      <w:pPr>
        <w:spacing w:line="360" w:lineRule="auto"/>
        <w:ind w:firstLineChars="200" w:firstLine="480"/>
        <w:rPr>
          <w:rFonts w:ascii="宋体" w:hAnsi="宋体"/>
          <w:bCs/>
          <w:sz w:val="24"/>
        </w:rPr>
      </w:pPr>
      <w:r>
        <w:rPr>
          <w:rFonts w:ascii="宋体" w:hAnsi="宋体" w:hint="eastAsia"/>
          <w:bCs/>
          <w:sz w:val="24"/>
        </w:rPr>
        <w:t>22、投标保证金</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8D3E3B" w:rsidRDefault="003A669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8D3E3B" w:rsidRDefault="003A6696">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8D3E3B" w:rsidRDefault="003A6696">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8D3E3B" w:rsidRDefault="003A6696">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D3E3B" w:rsidRDefault="003A6696">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D3E3B" w:rsidRDefault="003A6696">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8D3E3B" w:rsidRDefault="003A669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D3E3B" w:rsidRDefault="003A6696">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8D3E3B" w:rsidRDefault="003A6696">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D3E3B" w:rsidRDefault="003A669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8D3E3B" w:rsidRDefault="003A669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D3E3B" w:rsidRDefault="003A6696">
      <w:pPr>
        <w:spacing w:line="360" w:lineRule="auto"/>
        <w:ind w:firstLineChars="200" w:firstLine="480"/>
        <w:rPr>
          <w:rFonts w:ascii="宋体" w:hAnsi="宋体"/>
          <w:bCs/>
          <w:sz w:val="24"/>
        </w:rPr>
      </w:pPr>
      <w:r>
        <w:rPr>
          <w:rFonts w:ascii="宋体" w:hAnsi="宋体" w:hint="eastAsia"/>
          <w:bCs/>
          <w:sz w:val="24"/>
        </w:rPr>
        <w:t>24、投标行为及投标产品：</w:t>
      </w:r>
    </w:p>
    <w:p w:rsidR="008D3E3B" w:rsidRDefault="003A6696">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8D3E3B" w:rsidRDefault="003A6696">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D3E3B" w:rsidRDefault="003A6696">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D3E3B" w:rsidRDefault="003A6696">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8D3E3B" w:rsidRDefault="003A6696">
      <w:pPr>
        <w:numPr>
          <w:ilvl w:val="0"/>
          <w:numId w:val="24"/>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6"/>
    <w:p w:rsidR="008D3E3B" w:rsidRDefault="003A669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D3E3B" w:rsidRDefault="003A6696">
      <w:pPr>
        <w:spacing w:line="360" w:lineRule="auto"/>
        <w:rPr>
          <w:rFonts w:ascii="宋体" w:hAnsi="宋体"/>
          <w:bCs/>
          <w:sz w:val="24"/>
        </w:rPr>
      </w:pPr>
      <w:bookmarkStart w:id="68" w:name="OLE_LINK100"/>
      <w:r>
        <w:rPr>
          <w:rFonts w:ascii="宋体" w:hAnsi="宋体" w:hint="eastAsia"/>
          <w:bCs/>
          <w:sz w:val="24"/>
        </w:rPr>
        <w:t xml:space="preserve">    25、询问</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26、质疑</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D3E3B" w:rsidRDefault="003A669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D3E3B" w:rsidRDefault="003A669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8D3E3B" w:rsidRDefault="003A669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8D3E3B" w:rsidRDefault="003A669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8D3E3B" w:rsidRDefault="003A669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D3E3B" w:rsidRDefault="008D3E3B">
      <w:pPr>
        <w:spacing w:line="360" w:lineRule="auto"/>
        <w:ind w:firstLineChars="200" w:firstLine="420"/>
      </w:pPr>
    </w:p>
    <w:p w:rsidR="008D3E3B" w:rsidRDefault="008D3E3B">
      <w:pPr>
        <w:jc w:val="center"/>
        <w:outlineLvl w:val="0"/>
        <w:rPr>
          <w:rFonts w:ascii="黑体" w:eastAsia="黑体" w:hAnsi="黑体"/>
          <w:sz w:val="32"/>
          <w:szCs w:val="32"/>
        </w:rPr>
      </w:pPr>
    </w:p>
    <w:p w:rsidR="008D3E3B" w:rsidRDefault="008D3E3B">
      <w:pPr>
        <w:jc w:val="center"/>
        <w:outlineLvl w:val="0"/>
        <w:rPr>
          <w:rFonts w:ascii="黑体" w:eastAsia="黑体" w:hAnsi="黑体"/>
          <w:sz w:val="32"/>
          <w:szCs w:val="32"/>
        </w:rPr>
      </w:pPr>
    </w:p>
    <w:p w:rsidR="008D3E3B" w:rsidRDefault="008D3E3B">
      <w:pPr>
        <w:jc w:val="center"/>
        <w:outlineLvl w:val="0"/>
        <w:rPr>
          <w:rFonts w:ascii="黑体" w:eastAsia="黑体" w:hAnsi="黑体"/>
          <w:sz w:val="32"/>
          <w:szCs w:val="32"/>
        </w:rPr>
      </w:pPr>
    </w:p>
    <w:p w:rsidR="008D3E3B" w:rsidRDefault="008D3E3B">
      <w:pPr>
        <w:jc w:val="center"/>
        <w:outlineLvl w:val="0"/>
        <w:rPr>
          <w:rFonts w:ascii="黑体" w:eastAsia="黑体" w:hAnsi="黑体"/>
          <w:sz w:val="32"/>
          <w:szCs w:val="32"/>
        </w:rPr>
      </w:pPr>
    </w:p>
    <w:p w:rsidR="008D3E3B" w:rsidRDefault="008D3E3B">
      <w:pPr>
        <w:pStyle w:val="1"/>
        <w:spacing w:before="0" w:line="240" w:lineRule="auto"/>
        <w:ind w:firstLine="0"/>
        <w:jc w:val="center"/>
        <w:rPr>
          <w:rFonts w:ascii="黑体" w:eastAsia="黑体" w:hAnsi="黑体"/>
          <w:color w:val="auto"/>
          <w:sz w:val="32"/>
          <w:szCs w:val="32"/>
        </w:rPr>
      </w:pPr>
    </w:p>
    <w:p w:rsidR="008D3E3B" w:rsidRDefault="008D3E3B"/>
    <w:p w:rsidR="008D3E3B" w:rsidRDefault="008D3E3B"/>
    <w:p w:rsidR="008D3E3B" w:rsidRDefault="003A669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15017"/>
      <w:bookmarkStart w:id="70" w:name="_Toc374078452"/>
      <w:bookmarkStart w:id="71" w:name="_Toc372018550"/>
      <w:bookmarkStart w:id="72" w:name="_Toc24341"/>
      <w:bookmarkStart w:id="73" w:name="_Toc26921"/>
      <w:bookmarkStart w:id="74" w:name="_Toc376165139"/>
      <w:bookmarkStart w:id="75" w:name="_Toc372018970"/>
    </w:p>
    <w:p w:rsidR="008D3E3B" w:rsidRDefault="008D3E3B">
      <w:pPr>
        <w:spacing w:line="360" w:lineRule="auto"/>
        <w:ind w:firstLineChars="200" w:firstLine="480"/>
        <w:rPr>
          <w:rFonts w:ascii="宋体" w:hAnsi="宋体" w:cs="宋体"/>
          <w:sz w:val="24"/>
          <w:szCs w:val="24"/>
        </w:rPr>
      </w:pPr>
    </w:p>
    <w:p w:rsidR="008D3E3B" w:rsidRDefault="003A6696">
      <w:pPr>
        <w:ind w:firstLineChars="200" w:firstLine="480"/>
        <w:rPr>
          <w:rFonts w:ascii="宋体" w:hAnsi="宋体"/>
          <w:color w:val="000000"/>
          <w:sz w:val="24"/>
          <w:szCs w:val="24"/>
        </w:rPr>
      </w:pPr>
      <w:r>
        <w:rPr>
          <w:rFonts w:ascii="宋体" w:hAnsi="宋体" w:hint="eastAsia"/>
          <w:color w:val="000000"/>
          <w:sz w:val="24"/>
          <w:szCs w:val="24"/>
        </w:rPr>
        <w:t>一、项目概述：</w:t>
      </w:r>
    </w:p>
    <w:p w:rsidR="008D3E3B" w:rsidRDefault="003A6696">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宜兴市公用市政工程有限公司仿木纹砼栏杆采购</w:t>
      </w:r>
      <w:r>
        <w:rPr>
          <w:rFonts w:ascii="宋体" w:hAnsi="宋体" w:hint="eastAsia"/>
          <w:sz w:val="24"/>
          <w:szCs w:val="24"/>
        </w:rPr>
        <w:t>预算7万元，具体名称、规格及数量详见下表:</w:t>
      </w:r>
    </w:p>
    <w:tbl>
      <w:tblPr>
        <w:tblW w:w="7836" w:type="dxa"/>
        <w:jc w:val="center"/>
        <w:tblLayout w:type="fixed"/>
        <w:tblLook w:val="04A0"/>
      </w:tblPr>
      <w:tblGrid>
        <w:gridCol w:w="855"/>
        <w:gridCol w:w="2182"/>
        <w:gridCol w:w="1488"/>
        <w:gridCol w:w="1612"/>
        <w:gridCol w:w="1699"/>
      </w:tblGrid>
      <w:tr w:rsidR="008D3E3B">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148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61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6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8D3E3B">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hint="eastAsia"/>
                <w:bCs/>
                <w:color w:val="000000"/>
                <w:sz w:val="24"/>
                <w:szCs w:val="24"/>
              </w:rPr>
              <w:t>仿木纹砼栏杆</w:t>
            </w:r>
          </w:p>
        </w:tc>
        <w:tc>
          <w:tcPr>
            <w:tcW w:w="148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sz w:val="24"/>
                <w:szCs w:val="24"/>
              </w:rPr>
              <w:t>见图纸</w:t>
            </w:r>
          </w:p>
        </w:tc>
        <w:tc>
          <w:tcPr>
            <w:tcW w:w="161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16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w:t>
            </w:r>
          </w:p>
        </w:tc>
      </w:tr>
    </w:tbl>
    <w:p w:rsidR="008D3E3B" w:rsidRDefault="003A6696">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8D3E3B" w:rsidRDefault="003A6696">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bCs/>
        </w:rPr>
        <w:t>1、</w:t>
      </w:r>
      <w:r>
        <w:rPr>
          <w:rFonts w:ascii="宋体" w:eastAsia="宋体" w:hAnsi="宋体" w:cs="宋体" w:hint="eastAsia"/>
          <w:color w:val="000000"/>
          <w:shd w:val="clear" w:color="auto" w:fill="FFFFFF"/>
        </w:rPr>
        <w:t>栏杆的品种、规格、尺寸、颜色、图案，对照有关规范和图纸，达到合格标准，满足国标或行业标准中较高者。</w:t>
      </w:r>
    </w:p>
    <w:p w:rsidR="008D3E3B" w:rsidRDefault="003A6696">
      <w:pPr>
        <w:ind w:firstLineChars="200" w:firstLine="480"/>
        <w:jc w:val="left"/>
        <w:rPr>
          <w:rFonts w:ascii="宋体" w:hAnsi="宋体" w:cs="宋体"/>
          <w:bCs/>
          <w:sz w:val="24"/>
          <w:szCs w:val="24"/>
        </w:rPr>
      </w:pPr>
      <w:r>
        <w:rPr>
          <w:rFonts w:ascii="宋体" w:hAnsi="宋体" w:cs="宋体" w:hint="eastAsia"/>
          <w:bCs/>
          <w:sz w:val="24"/>
          <w:szCs w:val="24"/>
        </w:rPr>
        <w:t>2、仿木栏杆采用C25及以上强度混凝土浇筑，产品颜色栗色，厂家需另外提供相同规格油漆用于连接处或破损处刷漆。</w:t>
      </w:r>
    </w:p>
    <w:p w:rsidR="008D3E3B" w:rsidRDefault="003A6696">
      <w:pPr>
        <w:pStyle w:val="af6"/>
        <w:ind w:firstLineChars="200" w:firstLine="480"/>
      </w:pPr>
      <w:r>
        <w:rPr>
          <w:rFonts w:ascii="宋体" w:hAnsi="宋体" w:cs="宋体" w:hint="eastAsia"/>
          <w:bCs/>
          <w:sz w:val="24"/>
          <w:szCs w:val="24"/>
          <w:lang w:val="en-US" w:eastAsia="zh-CN"/>
        </w:rPr>
        <w:t>3、因各厂家生产的货品规格存在差异，立柱、扶手、栏板、配筋等规格不变；安装后净高≥1.1米；立柱间隔≤1.8米；每格栏板6个，间距根据实际调整。</w:t>
      </w:r>
    </w:p>
    <w:p w:rsidR="008D3E3B" w:rsidRDefault="003A6696">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4、供货前先送样品至项目现场供业主认可后方可订货，样品由监理单位封存。</w:t>
      </w:r>
    </w:p>
    <w:p w:rsidR="008D3E3B" w:rsidRDefault="003A6696">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5、以上报价含材料费、加工费、运输费、税金等所有费用。</w:t>
      </w:r>
    </w:p>
    <w:p w:rsidR="008D3E3B" w:rsidRDefault="003A6696">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6、中标人需派专人进行指导安装。</w:t>
      </w:r>
    </w:p>
    <w:p w:rsidR="008D3E3B" w:rsidRDefault="00D77E59">
      <w:pPr>
        <w:pStyle w:val="afff3"/>
        <w:shd w:val="clear" w:color="auto" w:fill="FFFFFF"/>
        <w:spacing w:before="60" w:beforeAutospacing="0" w:after="0" w:afterAutospacing="0"/>
        <w:ind w:left="10" w:hanging="10"/>
        <w:jc w:val="center"/>
        <w:rPr>
          <w:rFonts w:ascii="宋体" w:eastAsia="宋体" w:hAnsi="宋体" w:cs="宋体"/>
          <w:color w:val="000000"/>
          <w:shd w:val="clear" w:color="auto" w:fill="FFFFFF"/>
        </w:rPr>
      </w:pPr>
      <w:r w:rsidRPr="00544C6F">
        <w:rPr>
          <w:rFonts w:ascii="宋体" w:eastAsia="宋体" w:hAnsi="宋体" w:cs="宋体"/>
          <w:color w:val="000000"/>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bae9429c0d074c69bb937a71241a3b" style="width:331.2pt;height:186.05pt">
            <v:imagedata r:id="rId9" o:title="ebae9429c0d074c69bb937a71241a3b"/>
          </v:shape>
        </w:pict>
      </w:r>
    </w:p>
    <w:p w:rsidR="008D3E3B" w:rsidRDefault="003A6696">
      <w:pPr>
        <w:pStyle w:val="afff3"/>
        <w:shd w:val="clear" w:color="auto" w:fill="FFFFFF"/>
        <w:spacing w:before="60" w:beforeAutospacing="0" w:after="0" w:afterAutospacing="0" w:line="360" w:lineRule="auto"/>
        <w:ind w:left="10" w:hanging="10"/>
        <w:jc w:val="center"/>
        <w:rPr>
          <w:rFonts w:ascii="宋体" w:eastAsia="宋体" w:hAnsi="宋体" w:cs="宋体"/>
          <w:color w:val="000000"/>
          <w:shd w:val="clear" w:color="auto" w:fill="FFFFFF"/>
        </w:rPr>
      </w:pPr>
      <w:r>
        <w:rPr>
          <w:rFonts w:ascii="黑体" w:eastAsia="黑体" w:hAnsi="黑体" w:cs="黑体" w:hint="eastAsia"/>
          <w:color w:val="000000"/>
          <w:sz w:val="32"/>
          <w:szCs w:val="32"/>
          <w:u w:val="single"/>
          <w:shd w:val="clear" w:color="auto" w:fill="FFFFFF"/>
        </w:rPr>
        <w:t>实样图</w:t>
      </w:r>
    </w:p>
    <w:p w:rsidR="008D3E3B" w:rsidRDefault="003A6696">
      <w:pPr>
        <w:ind w:firstLineChars="200" w:firstLine="480"/>
        <w:rPr>
          <w:rFonts w:ascii="宋体" w:hAnsi="宋体" w:cs="宋体"/>
          <w:color w:val="000000"/>
          <w:sz w:val="24"/>
          <w:szCs w:val="24"/>
        </w:rPr>
      </w:pPr>
      <w:r>
        <w:rPr>
          <w:rFonts w:ascii="宋体" w:hAnsi="宋体" w:cs="宋体" w:hint="eastAsia"/>
          <w:color w:val="000000"/>
          <w:sz w:val="24"/>
          <w:szCs w:val="24"/>
        </w:rPr>
        <w:t>三、交货期、地点</w:t>
      </w:r>
    </w:p>
    <w:p w:rsidR="008D3E3B" w:rsidRDefault="003A6696">
      <w:pPr>
        <w:pStyle w:val="1000"/>
        <w:ind w:firstLine="490"/>
        <w:rPr>
          <w:rFonts w:ascii="宋体" w:hAnsi="宋体" w:cs="宋体"/>
          <w:color w:val="000000"/>
          <w:sz w:val="24"/>
        </w:rPr>
      </w:pPr>
      <w:r>
        <w:rPr>
          <w:rFonts w:ascii="宋体" w:hAnsi="宋体" w:cs="宋体" w:hint="eastAsia"/>
          <w:color w:val="000000"/>
          <w:sz w:val="24"/>
        </w:rPr>
        <w:t>1、交货时间：分批供货，接到发货通知之日起</w:t>
      </w:r>
      <w:r>
        <w:rPr>
          <w:rFonts w:ascii="宋体" w:hAnsi="宋体" w:cs="宋体" w:hint="eastAsia"/>
          <w:color w:val="FF0000"/>
          <w:sz w:val="24"/>
        </w:rPr>
        <w:t>7天</w:t>
      </w:r>
      <w:r>
        <w:rPr>
          <w:rFonts w:ascii="宋体" w:hAnsi="宋体" w:cs="宋体" w:hint="eastAsia"/>
          <w:color w:val="000000"/>
          <w:sz w:val="24"/>
        </w:rPr>
        <w:t>内必须把货物送达需方指定的供货现场。</w:t>
      </w:r>
    </w:p>
    <w:p w:rsidR="008D3E3B" w:rsidRDefault="003A6696">
      <w:pPr>
        <w:pStyle w:val="1000"/>
        <w:ind w:firstLine="490"/>
        <w:rPr>
          <w:rFonts w:ascii="宋体" w:hAnsi="宋体" w:cs="宋体"/>
          <w:color w:val="000000"/>
          <w:sz w:val="24"/>
        </w:rPr>
      </w:pPr>
      <w:r>
        <w:rPr>
          <w:rFonts w:ascii="宋体" w:hAnsi="宋体" w:cs="宋体" w:hint="eastAsia"/>
          <w:color w:val="000000"/>
          <w:sz w:val="24"/>
        </w:rPr>
        <w:t>2、交货地点：甲方指定地点。</w:t>
      </w:r>
    </w:p>
    <w:p w:rsidR="008D3E3B" w:rsidRDefault="003A6696">
      <w:pPr>
        <w:ind w:firstLineChars="200" w:firstLine="480"/>
        <w:rPr>
          <w:rFonts w:ascii="宋体" w:hAnsi="宋体" w:cs="宋体"/>
          <w:color w:val="000000"/>
          <w:sz w:val="24"/>
          <w:szCs w:val="24"/>
        </w:rPr>
      </w:pPr>
      <w:r>
        <w:rPr>
          <w:rFonts w:ascii="宋体" w:hAnsi="宋体" w:cs="宋体" w:hint="eastAsia"/>
          <w:color w:val="000000"/>
          <w:sz w:val="24"/>
          <w:szCs w:val="24"/>
        </w:rPr>
        <w:t>四、售后服务</w:t>
      </w:r>
    </w:p>
    <w:p w:rsidR="008D3E3B" w:rsidRDefault="003A6696">
      <w:pPr>
        <w:ind w:firstLineChars="200" w:firstLine="480"/>
        <w:rPr>
          <w:rFonts w:ascii="宋体" w:hAnsi="宋体" w:cs="宋体"/>
          <w:color w:val="000000"/>
          <w:sz w:val="24"/>
          <w:szCs w:val="24"/>
        </w:rPr>
      </w:pPr>
      <w:r>
        <w:rPr>
          <w:rFonts w:ascii="宋体" w:hAnsi="宋体" w:cs="宋体" w:hint="eastAsia"/>
          <w:color w:val="000000"/>
          <w:sz w:val="24"/>
          <w:szCs w:val="24"/>
        </w:rPr>
        <w:t>1、质保期为一年，从验收合格之日起算起。</w:t>
      </w:r>
    </w:p>
    <w:p w:rsidR="008D3E3B" w:rsidRDefault="003A6696">
      <w:pPr>
        <w:ind w:firstLineChars="200" w:firstLine="480"/>
        <w:rPr>
          <w:rFonts w:ascii="宋体" w:hAnsi="宋体" w:cs="宋体"/>
          <w:color w:val="000000"/>
          <w:sz w:val="24"/>
          <w:szCs w:val="24"/>
        </w:rPr>
      </w:pPr>
      <w:r>
        <w:rPr>
          <w:rFonts w:ascii="宋体" w:hAnsi="宋体" w:cs="宋体" w:hint="eastAsia"/>
          <w:color w:val="000000"/>
          <w:sz w:val="24"/>
          <w:szCs w:val="24"/>
        </w:rPr>
        <w:t>五、供货期：自合同签订之日起1年或供货/服务/维修金额累计达到合同总额之日，以先到者为准</w:t>
      </w:r>
      <w:r>
        <w:rPr>
          <w:rFonts w:ascii="宋体" w:hAnsi="宋体" w:cs="宋体" w:hint="eastAsia"/>
          <w:bCs/>
          <w:sz w:val="24"/>
          <w:szCs w:val="24"/>
          <w:lang w:val="zh-CN"/>
        </w:rPr>
        <w:t>。</w:t>
      </w:r>
    </w:p>
    <w:p w:rsidR="008D3E3B" w:rsidRDefault="003A6696">
      <w:pPr>
        <w:ind w:firstLineChars="200" w:firstLine="480"/>
        <w:rPr>
          <w:rFonts w:ascii="宋体" w:hAnsi="宋体" w:cs="宋体"/>
          <w:color w:val="000000"/>
          <w:sz w:val="24"/>
          <w:szCs w:val="24"/>
        </w:rPr>
      </w:pPr>
      <w:r>
        <w:rPr>
          <w:rFonts w:ascii="宋体" w:hAnsi="宋体" w:cs="宋体" w:hint="eastAsia"/>
          <w:color w:val="000000"/>
          <w:sz w:val="24"/>
          <w:szCs w:val="24"/>
        </w:rPr>
        <w:t>六、付款方式</w:t>
      </w:r>
    </w:p>
    <w:p w:rsidR="008D3E3B" w:rsidRDefault="003A6696">
      <w:pPr>
        <w:pStyle w:val="100"/>
        <w:widowControl/>
        <w:ind w:firstLineChars="200" w:firstLine="480"/>
        <w:jc w:val="left"/>
        <w:rPr>
          <w:rFonts w:ascii="宋体" w:hAnsi="宋体" w:cs="宋体"/>
          <w:kern w:val="0"/>
          <w:sz w:val="24"/>
          <w:szCs w:val="24"/>
        </w:rPr>
      </w:pPr>
      <w:r>
        <w:rPr>
          <w:rFonts w:ascii="宋体" w:hAnsi="宋体" w:cs="宋体" w:hint="eastAsia"/>
          <w:bCs/>
          <w:sz w:val="24"/>
          <w:szCs w:val="24"/>
        </w:rPr>
        <w:lastRenderedPageBreak/>
        <w:t>（1）</w:t>
      </w:r>
      <w:r>
        <w:rPr>
          <w:rFonts w:ascii="宋体" w:hAnsi="宋体" w:cs="宋体" w:hint="eastAsia"/>
          <w:color w:val="000000"/>
          <w:sz w:val="24"/>
          <w:szCs w:val="24"/>
        </w:rPr>
        <w:t>货物送抵甲方指定地点，并经甲乙双方检查合格后签署到货单，乙方</w:t>
      </w:r>
      <w:r>
        <w:rPr>
          <w:rFonts w:ascii="宋体" w:hAnsi="宋体" w:cs="宋体" w:hint="eastAsia"/>
          <w:color w:val="000000"/>
          <w:sz w:val="24"/>
          <w:szCs w:val="24"/>
          <w:lang w:val="zh-CN"/>
        </w:rPr>
        <w:t>开具全额增值税专用发票，</w:t>
      </w:r>
      <w:r>
        <w:rPr>
          <w:rFonts w:ascii="宋体" w:hAnsi="宋体" w:cs="宋体" w:hint="eastAsia"/>
          <w:color w:val="000000"/>
          <w:sz w:val="24"/>
          <w:szCs w:val="24"/>
        </w:rPr>
        <w:t>办理入账结算手续</w:t>
      </w:r>
      <w:r>
        <w:rPr>
          <w:rFonts w:ascii="宋体" w:hAnsi="宋体" w:cs="宋体" w:hint="eastAsia"/>
          <w:color w:val="000000"/>
          <w:sz w:val="24"/>
          <w:szCs w:val="24"/>
          <w:lang w:val="zh-CN"/>
        </w:rPr>
        <w:t>后，</w:t>
      </w:r>
      <w:r>
        <w:rPr>
          <w:rFonts w:ascii="宋体" w:hAnsi="宋体" w:cs="宋体" w:hint="eastAsia"/>
          <w:color w:val="000000"/>
          <w:sz w:val="24"/>
          <w:szCs w:val="24"/>
        </w:rPr>
        <w:t>3个月内支付发票金额的90%货款，余款为质保金，在合同到期满1年后1个月内结清(由于财政结算等流程设计问题，特殊情况结算会滞后)。</w:t>
      </w:r>
    </w:p>
    <w:p w:rsidR="008D3E3B" w:rsidRDefault="003A6696">
      <w:pPr>
        <w:ind w:firstLineChars="200" w:firstLine="480"/>
        <w:rPr>
          <w:rFonts w:ascii="宋体" w:hAnsi="宋体" w:cs="宋体"/>
          <w:color w:val="000000"/>
          <w:kern w:val="0"/>
          <w:sz w:val="24"/>
          <w:szCs w:val="24"/>
          <w:u w:color="000000"/>
        </w:rPr>
      </w:pPr>
      <w:r>
        <w:rPr>
          <w:rFonts w:ascii="宋体" w:hAnsi="宋体" w:cs="宋体" w:hint="eastAsia"/>
          <w:kern w:val="0"/>
          <w:sz w:val="24"/>
          <w:szCs w:val="24"/>
        </w:rPr>
        <w:t>（2）履约保</w:t>
      </w:r>
      <w:r>
        <w:rPr>
          <w:rFonts w:ascii="宋体" w:hAnsi="宋体" w:cs="宋体" w:hint="eastAsia"/>
          <w:color w:val="000000"/>
          <w:kern w:val="0"/>
          <w:sz w:val="24"/>
          <w:szCs w:val="24"/>
          <w:u w:color="000000"/>
        </w:rPr>
        <w:t>证金的退还：履约保证金于合同结束</w:t>
      </w:r>
      <w:r>
        <w:rPr>
          <w:rFonts w:ascii="宋体" w:hAnsi="宋体" w:cs="宋体" w:hint="eastAsia"/>
          <w:bCs/>
          <w:sz w:val="24"/>
          <w:szCs w:val="24"/>
        </w:rPr>
        <w:t>之日起三十个工作日内无息退还</w:t>
      </w:r>
      <w:r>
        <w:rPr>
          <w:rFonts w:ascii="宋体" w:hAnsi="宋体" w:cs="宋体" w:hint="eastAsia"/>
          <w:color w:val="000000"/>
          <w:kern w:val="0"/>
          <w:sz w:val="24"/>
          <w:szCs w:val="24"/>
          <w:u w:color="000000"/>
        </w:rPr>
        <w:t>。</w:t>
      </w:r>
    </w:p>
    <w:p w:rsidR="008D3E3B" w:rsidRDefault="008D3E3B">
      <w:pPr>
        <w:spacing w:line="360" w:lineRule="auto"/>
        <w:jc w:val="left"/>
        <w:outlineLvl w:val="0"/>
        <w:rPr>
          <w:rFonts w:ascii="宋体" w:hAnsi="宋体"/>
          <w:color w:val="000000"/>
          <w:sz w:val="24"/>
          <w:szCs w:val="24"/>
        </w:rPr>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8D3E3B">
      <w:pPr>
        <w:pStyle w:val="af6"/>
      </w:pPr>
    </w:p>
    <w:p w:rsidR="008D3E3B" w:rsidRDefault="003A669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仿木纹砼栏杆采购合同</w:t>
      </w:r>
    </w:p>
    <w:p w:rsidR="008D3E3B" w:rsidRDefault="008D3E3B">
      <w:pPr>
        <w:spacing w:line="360" w:lineRule="auto"/>
        <w:ind w:firstLineChars="200" w:firstLine="560"/>
        <w:jc w:val="center"/>
        <w:rPr>
          <w:rFonts w:ascii="黑体" w:eastAsia="黑体" w:hAnsi="黑体"/>
          <w:sz w:val="28"/>
        </w:rPr>
      </w:pPr>
    </w:p>
    <w:p w:rsidR="008D3E3B" w:rsidRDefault="003A6696">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8D3E3B" w:rsidRDefault="003A6696">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8D3E3B" w:rsidRDefault="003A6696">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8D3E3B" w:rsidRDefault="003A6696">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8D3E3B" w:rsidRDefault="003A6696">
      <w:pPr>
        <w:spacing w:line="360" w:lineRule="auto"/>
        <w:ind w:firstLineChars="200" w:firstLine="480"/>
        <w:rPr>
          <w:rFonts w:ascii="宋体"/>
          <w:bCs/>
          <w:sz w:val="24"/>
        </w:rPr>
      </w:pPr>
      <w:r>
        <w:rPr>
          <w:rFonts w:ascii="宋体" w:hAnsi="宋体" w:hint="eastAsia"/>
          <w:bCs/>
          <w:sz w:val="24"/>
        </w:rPr>
        <w:t>二、下列文件均为本合同不可分割部分：</w:t>
      </w:r>
    </w:p>
    <w:p w:rsidR="008D3E3B" w:rsidRDefault="003A669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）仿木纹砼栏杆采购合同及所附条款；（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）招标文件（采购项目编号：YXGYJT202407017）；（</w:t>
      </w:r>
      <w:r>
        <w:rPr>
          <w:rFonts w:ascii="宋体" w:hAnsi="宋体"/>
          <w:bCs/>
          <w:sz w:val="24"/>
        </w:rPr>
        <w:t>5</w:t>
      </w:r>
      <w:r>
        <w:rPr>
          <w:rFonts w:ascii="宋体" w:hAnsi="宋体" w:hint="eastAsia"/>
          <w:bCs/>
          <w:sz w:val="24"/>
        </w:rPr>
        <w:t>）乙方在投标过程中所作的其他有关承诺、声明、书面澄清等。</w:t>
      </w:r>
    </w:p>
    <w:p w:rsidR="008D3E3B" w:rsidRDefault="003A669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8D3E3B" w:rsidRDefault="003A6696">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8D3E3B" w:rsidRDefault="003A6696">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8D3E3B" w:rsidRDefault="003A6696">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8D3E3B" w:rsidRDefault="008D3E3B">
      <w:pPr>
        <w:spacing w:line="360" w:lineRule="auto"/>
        <w:jc w:val="center"/>
        <w:outlineLvl w:val="0"/>
        <w:rPr>
          <w:rFonts w:ascii="楷体_GB2312" w:eastAsia="楷体_GB2312"/>
          <w:b/>
          <w:sz w:val="32"/>
          <w:szCs w:val="32"/>
        </w:rPr>
      </w:pPr>
    </w:p>
    <w:p w:rsidR="008D3E3B" w:rsidRDefault="008D3E3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D3E3B">
        <w:trPr>
          <w:jc w:val="center"/>
        </w:trPr>
        <w:tc>
          <w:tcPr>
            <w:tcW w:w="4643" w:type="dxa"/>
            <w:noWrap/>
          </w:tcPr>
          <w:p w:rsidR="008D3E3B" w:rsidRDefault="003A6696">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8D3E3B" w:rsidRDefault="003A669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D3E3B">
        <w:trPr>
          <w:jc w:val="center"/>
        </w:trPr>
        <w:tc>
          <w:tcPr>
            <w:tcW w:w="4643" w:type="dxa"/>
            <w:noWrap/>
          </w:tcPr>
          <w:p w:rsidR="008D3E3B" w:rsidRDefault="003A669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D3E3B" w:rsidRDefault="003A669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D3E3B">
        <w:trPr>
          <w:jc w:val="center"/>
        </w:trPr>
        <w:tc>
          <w:tcPr>
            <w:tcW w:w="4643" w:type="dxa"/>
            <w:noWrap/>
          </w:tcPr>
          <w:p w:rsidR="008D3E3B" w:rsidRDefault="003A6696">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8D3E3B" w:rsidRDefault="003A669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D3E3B">
        <w:trPr>
          <w:jc w:val="center"/>
        </w:trPr>
        <w:tc>
          <w:tcPr>
            <w:tcW w:w="4643" w:type="dxa"/>
            <w:noWrap/>
          </w:tcPr>
          <w:p w:rsidR="008D3E3B" w:rsidRDefault="003A6696">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8D3E3B" w:rsidRDefault="003A669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D3E3B">
        <w:trPr>
          <w:jc w:val="center"/>
        </w:trPr>
        <w:tc>
          <w:tcPr>
            <w:tcW w:w="4643" w:type="dxa"/>
            <w:noWrap/>
          </w:tcPr>
          <w:p w:rsidR="008D3E3B" w:rsidRDefault="003A6696">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8D3E3B" w:rsidRDefault="003A669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D3E3B" w:rsidRDefault="008D3E3B">
            <w:pPr>
              <w:widowControl/>
              <w:adjustRightInd w:val="0"/>
              <w:jc w:val="left"/>
              <w:rPr>
                <w:rFonts w:ascii="宋体" w:cs="宋体"/>
                <w:kern w:val="0"/>
                <w:sz w:val="24"/>
                <w:szCs w:val="24"/>
                <w:lang w:val="zh-CN"/>
              </w:rPr>
            </w:pPr>
          </w:p>
        </w:tc>
      </w:tr>
      <w:tr w:rsidR="008D3E3B">
        <w:trPr>
          <w:jc w:val="center"/>
        </w:trPr>
        <w:tc>
          <w:tcPr>
            <w:tcW w:w="4643" w:type="dxa"/>
            <w:noWrap/>
          </w:tcPr>
          <w:p w:rsidR="008D3E3B" w:rsidRDefault="003A669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D3E3B" w:rsidRDefault="003A669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D3E3B">
        <w:trPr>
          <w:jc w:val="center"/>
        </w:trPr>
        <w:tc>
          <w:tcPr>
            <w:tcW w:w="4643" w:type="dxa"/>
            <w:noWrap/>
          </w:tcPr>
          <w:p w:rsidR="008D3E3B" w:rsidRDefault="003A669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8D3E3B" w:rsidRDefault="003A669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8D3E3B" w:rsidRDefault="008D3E3B">
      <w:pPr>
        <w:spacing w:line="360" w:lineRule="auto"/>
        <w:outlineLvl w:val="0"/>
        <w:rPr>
          <w:rFonts w:ascii="黑体" w:eastAsia="黑体" w:hAnsi="黑体"/>
          <w:sz w:val="32"/>
          <w:szCs w:val="32"/>
        </w:rPr>
      </w:pPr>
    </w:p>
    <w:p w:rsidR="008D3E3B" w:rsidRDefault="008D3E3B">
      <w:pPr>
        <w:spacing w:line="360" w:lineRule="auto"/>
        <w:outlineLvl w:val="0"/>
        <w:rPr>
          <w:rFonts w:ascii="黑体" w:eastAsia="黑体" w:hAnsi="黑体"/>
          <w:sz w:val="32"/>
          <w:szCs w:val="32"/>
        </w:rPr>
      </w:pPr>
    </w:p>
    <w:p w:rsidR="008D3E3B" w:rsidRDefault="008D3E3B">
      <w:pPr>
        <w:spacing w:line="360" w:lineRule="auto"/>
        <w:outlineLvl w:val="0"/>
        <w:rPr>
          <w:rFonts w:ascii="黑体" w:eastAsia="黑体" w:hAnsi="黑体"/>
          <w:sz w:val="32"/>
          <w:szCs w:val="32"/>
        </w:rPr>
      </w:pPr>
    </w:p>
    <w:p w:rsidR="008D3E3B" w:rsidRDefault="003A669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8D3E3B" w:rsidRDefault="008D3E3B">
      <w:pPr>
        <w:spacing w:line="360" w:lineRule="auto"/>
        <w:jc w:val="center"/>
        <w:outlineLvl w:val="0"/>
        <w:rPr>
          <w:rFonts w:ascii="黑体" w:eastAsia="黑体" w:hAnsi="黑体"/>
          <w:sz w:val="48"/>
          <w:szCs w:val="48"/>
        </w:rPr>
      </w:pPr>
    </w:p>
    <w:p w:rsidR="008D3E3B" w:rsidRDefault="003A669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根据（采购项目编号：YXGYJT202407017</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8D3E3B" w:rsidRDefault="003A669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8D3E3B" w:rsidRDefault="003A669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8D3E3B" w:rsidRDefault="003A6696">
      <w:pPr>
        <w:pStyle w:val="110"/>
        <w:spacing w:line="360" w:lineRule="auto"/>
        <w:ind w:left="480" w:right="170"/>
        <w:rPr>
          <w:rFonts w:ascii="宋体" w:hAnsi="宋体"/>
          <w:bCs/>
          <w:sz w:val="24"/>
        </w:rPr>
      </w:pPr>
      <w:r>
        <w:rPr>
          <w:rFonts w:ascii="宋体" w:hAnsi="宋体" w:hint="eastAsia"/>
          <w:bCs/>
          <w:sz w:val="24"/>
        </w:rPr>
        <w:t>三、价格及支付</w:t>
      </w:r>
    </w:p>
    <w:p w:rsidR="008D3E3B" w:rsidRDefault="003A6696">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8D3E3B" w:rsidRDefault="003A6696">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8D3E3B" w:rsidRDefault="003A669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（1）货物送抵甲方指定地点，并经甲乙双方检查合格后签署到货单，乙方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8D3E3B" w:rsidRDefault="003A6696">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D3E3B" w:rsidRDefault="003A669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解除合同，并由乙方支付合同总金额10%的违约金，并在3年内不得参与甲方组织的招投标活动。情节严重的，将报上级监管部门，在媒体发布公告平台上公布其行为。</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解除合同，同时对供方处以扣除质保金及履约保证金的违约处罚，并在3年内不得参与甲方组织的招投标活动，并报相关采购网站公示。</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1、乙方负责本次材料设备的指导安装，并照国家有关法律法规规章和“三包”规定以及按招标文件要求和乙方响应文件中的承诺提供服务。</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乙方逾期交货超过15天以上的视为乙方不履行合同。甲方有权解除合同，乙方支付迟交违约金及扣除履约保证金，并在3年内不得参与甲方组织的招投标活动。</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4、如遭遇不可抗力事件，遭遇不可抗力的一方应尽快以书面形式将不可抗力的情况和原因通知另一方，并积极采取措施防止损失扩大。因不可抗力造成的损失，甲、乙双方按照法律规定处理。</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8D3E3B" w:rsidRDefault="003A669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8D3E3B" w:rsidRDefault="003A6696">
      <w:r>
        <w:rPr>
          <w:rFonts w:ascii="宋体" w:hAnsi="宋体" w:hint="eastAsia"/>
          <w:color w:val="000000"/>
          <w:kern w:val="0"/>
          <w:sz w:val="24"/>
          <w:szCs w:val="24"/>
          <w:u w:color="000000"/>
        </w:rPr>
        <w:t xml:space="preserve">    4、本合同应按照中华人民共和国的现行法律进行解释。</w:t>
      </w:r>
    </w:p>
    <w:p w:rsidR="008D3E3B" w:rsidRDefault="008D3E3B"/>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pStyle w:val="af6"/>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p w:rsidR="008D3E3B" w:rsidRDefault="008D3E3B">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8D3E3B" w:rsidRDefault="008D3E3B"/>
    <w:p w:rsidR="008D3E3B" w:rsidRDefault="003A6696">
      <w:pPr>
        <w:spacing w:line="360" w:lineRule="auto"/>
        <w:jc w:val="center"/>
        <w:outlineLvl w:val="0"/>
        <w:rPr>
          <w:rFonts w:ascii="黑体" w:eastAsia="黑体" w:hAnsi="黑体"/>
          <w:sz w:val="28"/>
        </w:rPr>
      </w:pPr>
      <w:bookmarkStart w:id="80" w:name="OLE_LINK105"/>
      <w:r>
        <w:rPr>
          <w:rFonts w:ascii="黑体" w:eastAsia="黑体" w:hAnsi="黑体" w:hint="eastAsia"/>
          <w:sz w:val="28"/>
        </w:rPr>
        <w:lastRenderedPageBreak/>
        <w:t>第六章 附件（投标文件格式）</w:t>
      </w:r>
    </w:p>
    <w:p w:rsidR="008D3E3B" w:rsidRDefault="008D3E3B">
      <w:pPr>
        <w:spacing w:line="360" w:lineRule="auto"/>
        <w:jc w:val="center"/>
        <w:outlineLvl w:val="0"/>
        <w:rPr>
          <w:rFonts w:ascii="黑体" w:eastAsia="黑体" w:hAnsi="黑体"/>
          <w:sz w:val="28"/>
        </w:rPr>
      </w:pPr>
    </w:p>
    <w:p w:rsidR="008D3E3B" w:rsidRDefault="008D3E3B">
      <w:pPr>
        <w:spacing w:line="360" w:lineRule="auto"/>
        <w:jc w:val="center"/>
        <w:outlineLvl w:val="0"/>
        <w:rPr>
          <w:rFonts w:ascii="黑体" w:eastAsia="黑体" w:hAnsi="黑体"/>
          <w:sz w:val="28"/>
        </w:rPr>
      </w:pPr>
    </w:p>
    <w:p w:rsidR="008D3E3B" w:rsidRDefault="008D3E3B">
      <w:pPr>
        <w:rPr>
          <w:rFonts w:ascii="黑体" w:eastAsia="黑体"/>
          <w:b/>
          <w:sz w:val="120"/>
          <w:szCs w:val="120"/>
        </w:rPr>
      </w:pPr>
    </w:p>
    <w:p w:rsidR="008D3E3B" w:rsidRDefault="003A6696">
      <w:pPr>
        <w:jc w:val="center"/>
        <w:rPr>
          <w:rFonts w:ascii="宋体" w:hAnsi="宋体"/>
          <w:b/>
          <w:sz w:val="120"/>
          <w:szCs w:val="120"/>
        </w:rPr>
      </w:pPr>
      <w:bookmarkStart w:id="81" w:name="_Toc29240"/>
      <w:r>
        <w:rPr>
          <w:rFonts w:ascii="宋体" w:hAnsi="宋体" w:hint="eastAsia"/>
          <w:b/>
          <w:sz w:val="120"/>
          <w:szCs w:val="120"/>
        </w:rPr>
        <w:t>投标文件</w:t>
      </w:r>
      <w:bookmarkEnd w:id="81"/>
    </w:p>
    <w:p w:rsidR="008D3E3B" w:rsidRDefault="003A6696">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hint="eastAsia"/>
          <w:b/>
          <w:sz w:val="32"/>
          <w:szCs w:val="32"/>
        </w:rPr>
        <w:t>YXGYJT202407017</w:t>
      </w:r>
    </w:p>
    <w:p w:rsidR="008D3E3B" w:rsidRDefault="008D3E3B">
      <w:pPr>
        <w:rPr>
          <w:rFonts w:ascii="宋体" w:hAnsi="宋体"/>
          <w:b/>
          <w:sz w:val="32"/>
          <w:szCs w:val="32"/>
        </w:rPr>
      </w:pPr>
    </w:p>
    <w:p w:rsidR="008D3E3B" w:rsidRDefault="008D3E3B">
      <w:pPr>
        <w:rPr>
          <w:rFonts w:ascii="宋体" w:hAnsi="宋体"/>
          <w:b/>
          <w:sz w:val="32"/>
          <w:szCs w:val="32"/>
        </w:rPr>
      </w:pPr>
    </w:p>
    <w:p w:rsidR="008D3E3B" w:rsidRDefault="003A6696">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宜兴市公用市政工程有限公司仿木纹砼栏杆采购</w:t>
      </w:r>
    </w:p>
    <w:p w:rsidR="008D3E3B" w:rsidRDefault="003A669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8D3E3B" w:rsidRDefault="003A6696">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8D3E3B" w:rsidRDefault="008D3E3B">
      <w:pPr>
        <w:rPr>
          <w:rFonts w:ascii="楷体_GB2312" w:eastAsia="楷体_GB2312"/>
          <w:b/>
          <w:sz w:val="32"/>
          <w:szCs w:val="32"/>
        </w:rPr>
      </w:pPr>
    </w:p>
    <w:p w:rsidR="008D3E3B" w:rsidRDefault="008D3E3B">
      <w:pPr>
        <w:rPr>
          <w:rFonts w:ascii="楷体_GB2312" w:eastAsia="楷体_GB2312"/>
          <w:b/>
          <w:sz w:val="32"/>
          <w:szCs w:val="32"/>
        </w:rPr>
      </w:pPr>
    </w:p>
    <w:p w:rsidR="008D3E3B" w:rsidRDefault="008D3E3B">
      <w:pPr>
        <w:rPr>
          <w:rFonts w:ascii="楷体_GB2312" w:eastAsia="楷体_GB2312"/>
          <w:b/>
          <w:sz w:val="32"/>
          <w:szCs w:val="32"/>
        </w:rPr>
      </w:pPr>
    </w:p>
    <w:p w:rsidR="008D3E3B" w:rsidRDefault="008D3E3B">
      <w:pPr>
        <w:rPr>
          <w:rFonts w:ascii="楷体_GB2312" w:eastAsia="楷体_GB2312"/>
          <w:b/>
          <w:sz w:val="32"/>
          <w:szCs w:val="32"/>
        </w:rPr>
      </w:pPr>
    </w:p>
    <w:p w:rsidR="008D3E3B" w:rsidRDefault="003A6696">
      <w:pPr>
        <w:jc w:val="center"/>
        <w:rPr>
          <w:rFonts w:ascii="宋体" w:hAnsi="宋体"/>
          <w:b/>
          <w:sz w:val="32"/>
          <w:szCs w:val="32"/>
        </w:rPr>
      </w:pPr>
      <w:bookmarkStart w:id="86" w:name="_Toc1179"/>
      <w:r>
        <w:rPr>
          <w:rFonts w:ascii="宋体" w:hAnsi="宋体" w:hint="eastAsia"/>
          <w:b/>
          <w:sz w:val="32"/>
          <w:szCs w:val="32"/>
        </w:rPr>
        <w:t>日期： 年 月 日</w:t>
      </w:r>
      <w:bookmarkEnd w:id="86"/>
    </w:p>
    <w:p w:rsidR="008D3E3B" w:rsidRDefault="003A6696">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8D3E3B" w:rsidRDefault="003A6696" w:rsidP="00D77E59">
      <w:pPr>
        <w:spacing w:beforeLines="50" w:afterLines="50"/>
        <w:jc w:val="center"/>
        <w:rPr>
          <w:rFonts w:ascii="黑体" w:eastAsia="黑体"/>
          <w:bCs/>
          <w:sz w:val="28"/>
          <w:szCs w:val="28"/>
        </w:rPr>
      </w:pPr>
      <w:r>
        <w:rPr>
          <w:rFonts w:ascii="黑体" w:eastAsia="黑体" w:hint="eastAsia"/>
          <w:bCs/>
          <w:sz w:val="28"/>
          <w:szCs w:val="28"/>
        </w:rPr>
        <w:t>投标函</w:t>
      </w:r>
    </w:p>
    <w:p w:rsidR="008D3E3B" w:rsidRDefault="003A6696">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8D3E3B" w:rsidRDefault="003A669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仿木纹砼栏杆</w:t>
      </w:r>
      <w:r>
        <w:rPr>
          <w:rFonts w:ascii="宋体" w:hAnsi="宋体" w:hint="eastAsia"/>
          <w:bCs/>
          <w:sz w:val="24"/>
          <w:lang w:val="zh-CN"/>
        </w:rPr>
        <w:t>采购招标文件，经仔细阅读和研究，我方决定参加投标。</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D3E3B" w:rsidRDefault="003A6696">
      <w:pPr>
        <w:numPr>
          <w:ilvl w:val="0"/>
          <w:numId w:val="25"/>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8D3E3B" w:rsidRDefault="003A669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D3E3B" w:rsidRDefault="008D3E3B">
      <w:pPr>
        <w:spacing w:line="276" w:lineRule="auto"/>
        <w:ind w:left="480"/>
        <w:rPr>
          <w:rFonts w:ascii="宋体" w:hAnsi="宋体"/>
          <w:bCs/>
          <w:sz w:val="24"/>
          <w:lang w:val="zh-CN"/>
        </w:rPr>
      </w:pPr>
    </w:p>
    <w:p w:rsidR="008D3E3B" w:rsidRDefault="008D3E3B">
      <w:pPr>
        <w:spacing w:line="276" w:lineRule="auto"/>
        <w:ind w:left="480"/>
        <w:rPr>
          <w:rFonts w:ascii="宋体" w:hAnsi="宋体"/>
          <w:bCs/>
          <w:sz w:val="24"/>
          <w:lang w:val="zh-CN"/>
        </w:rPr>
      </w:pPr>
    </w:p>
    <w:p w:rsidR="008D3E3B" w:rsidRDefault="003A6696">
      <w:pPr>
        <w:spacing w:line="276" w:lineRule="auto"/>
        <w:rPr>
          <w:rFonts w:ascii="宋体" w:hAnsi="宋体"/>
          <w:bCs/>
          <w:sz w:val="24"/>
          <w:lang w:val="zh-CN"/>
        </w:rPr>
      </w:pPr>
      <w:r>
        <w:rPr>
          <w:rFonts w:ascii="宋体" w:hAnsi="宋体" w:hint="eastAsia"/>
          <w:bCs/>
          <w:sz w:val="24"/>
          <w:lang w:val="zh-CN"/>
        </w:rPr>
        <w:t>单位：                              邮编：</w:t>
      </w:r>
    </w:p>
    <w:p w:rsidR="008D3E3B" w:rsidRDefault="003A6696">
      <w:pPr>
        <w:spacing w:line="276" w:lineRule="auto"/>
        <w:rPr>
          <w:rFonts w:ascii="宋体" w:hAnsi="宋体"/>
          <w:bCs/>
          <w:sz w:val="24"/>
          <w:lang w:val="zh-CN"/>
        </w:rPr>
      </w:pPr>
      <w:r>
        <w:rPr>
          <w:rFonts w:ascii="宋体" w:hAnsi="宋体" w:hint="eastAsia"/>
          <w:bCs/>
          <w:sz w:val="24"/>
          <w:lang w:val="zh-CN"/>
        </w:rPr>
        <w:t xml:space="preserve">      联系人：                            地址：</w:t>
      </w:r>
    </w:p>
    <w:p w:rsidR="008D3E3B" w:rsidRDefault="003A6696">
      <w:pPr>
        <w:spacing w:line="276" w:lineRule="auto"/>
        <w:rPr>
          <w:rFonts w:ascii="宋体" w:hAnsi="宋体"/>
          <w:bCs/>
          <w:sz w:val="24"/>
          <w:lang w:val="zh-CN"/>
        </w:rPr>
      </w:pPr>
      <w:r>
        <w:rPr>
          <w:rFonts w:ascii="宋体" w:hAnsi="宋体" w:hint="eastAsia"/>
          <w:bCs/>
          <w:sz w:val="24"/>
          <w:lang w:val="zh-CN"/>
        </w:rPr>
        <w:t xml:space="preserve">      开户名称：                          手机号码：</w:t>
      </w:r>
    </w:p>
    <w:p w:rsidR="008D3E3B" w:rsidRDefault="003A6696">
      <w:pPr>
        <w:spacing w:line="276" w:lineRule="auto"/>
        <w:rPr>
          <w:rFonts w:ascii="宋体" w:hAnsi="宋体"/>
          <w:bCs/>
          <w:sz w:val="24"/>
          <w:lang w:val="zh-CN"/>
        </w:rPr>
      </w:pPr>
      <w:r>
        <w:rPr>
          <w:rFonts w:ascii="宋体" w:hAnsi="宋体" w:hint="eastAsia"/>
          <w:bCs/>
          <w:sz w:val="24"/>
          <w:lang w:val="zh-CN"/>
        </w:rPr>
        <w:t xml:space="preserve">      开户银行：                          开户账号：</w:t>
      </w:r>
    </w:p>
    <w:p w:rsidR="008D3E3B" w:rsidRDefault="008D3E3B">
      <w:pPr>
        <w:spacing w:line="276" w:lineRule="auto"/>
        <w:rPr>
          <w:rFonts w:ascii="宋体" w:hAnsi="宋体"/>
          <w:bCs/>
          <w:sz w:val="24"/>
          <w:lang w:val="zh-CN"/>
        </w:rPr>
      </w:pPr>
    </w:p>
    <w:p w:rsidR="008D3E3B" w:rsidRDefault="003A6696">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8D3E3B" w:rsidRDefault="003A6696">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8D3E3B" w:rsidRDefault="003A6696">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8D3E3B" w:rsidRDefault="008D3E3B">
      <w:pPr>
        <w:ind w:left="1"/>
        <w:rPr>
          <w:rFonts w:ascii="宋体" w:hAnsi="宋体"/>
          <w:sz w:val="24"/>
          <w:szCs w:val="24"/>
        </w:rPr>
      </w:pPr>
      <w:bookmarkStart w:id="95" w:name="OLE_LINK32"/>
      <w:bookmarkEnd w:id="87"/>
    </w:p>
    <w:p w:rsidR="008D3E3B" w:rsidRDefault="003A6696">
      <w:pPr>
        <w:ind w:left="1"/>
        <w:jc w:val="center"/>
        <w:rPr>
          <w:rFonts w:ascii="宋体" w:hAnsi="宋体"/>
          <w:b/>
          <w:bCs/>
          <w:sz w:val="24"/>
          <w:szCs w:val="24"/>
        </w:rPr>
      </w:pPr>
      <w:r>
        <w:rPr>
          <w:rFonts w:ascii="黑体" w:eastAsia="黑体" w:hint="eastAsia"/>
          <w:bCs/>
          <w:sz w:val="30"/>
          <w:szCs w:val="30"/>
        </w:rPr>
        <w:t>开标一览表</w:t>
      </w:r>
    </w:p>
    <w:p w:rsidR="008D3E3B" w:rsidRDefault="008D3E3B">
      <w:pPr>
        <w:ind w:left="1"/>
        <w:jc w:val="center"/>
        <w:rPr>
          <w:rFonts w:ascii="宋体" w:hAnsi="宋体"/>
          <w:sz w:val="24"/>
          <w:szCs w:val="24"/>
        </w:rPr>
      </w:pPr>
      <w:bookmarkStart w:id="96" w:name="OLE_LINK147"/>
      <w:bookmarkEnd w:id="95"/>
    </w:p>
    <w:p w:rsidR="008D3E3B" w:rsidRDefault="003A6696">
      <w:pPr>
        <w:ind w:left="1"/>
        <w:jc w:val="center"/>
        <w:rPr>
          <w:rFonts w:ascii="宋体" w:hAnsi="宋体"/>
          <w:sz w:val="24"/>
          <w:szCs w:val="24"/>
        </w:rPr>
      </w:pPr>
      <w:r>
        <w:rPr>
          <w:rFonts w:ascii="宋体" w:hAnsi="宋体" w:hint="eastAsia"/>
          <w:sz w:val="24"/>
          <w:szCs w:val="24"/>
        </w:rPr>
        <w:t>投标人名称（盖章）：                                              单位：元</w:t>
      </w:r>
    </w:p>
    <w:tbl>
      <w:tblPr>
        <w:tblW w:w="9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0"/>
        <w:gridCol w:w="1175"/>
        <w:gridCol w:w="1143"/>
        <w:gridCol w:w="696"/>
        <w:gridCol w:w="854"/>
        <w:gridCol w:w="842"/>
        <w:gridCol w:w="925"/>
        <w:gridCol w:w="1000"/>
        <w:gridCol w:w="1025"/>
        <w:gridCol w:w="1175"/>
      </w:tblGrid>
      <w:tr w:rsidR="008D3E3B">
        <w:trPr>
          <w:trHeight w:val="624"/>
          <w:jc w:val="center"/>
        </w:trPr>
        <w:tc>
          <w:tcPr>
            <w:tcW w:w="65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1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14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842" w:type="dxa"/>
            <w:tcBorders>
              <w:top w:val="single" w:sz="4" w:space="0" w:color="auto"/>
              <w:left w:val="single" w:sz="4" w:space="0" w:color="auto"/>
              <w:bottom w:val="single" w:sz="4" w:space="0" w:color="auto"/>
              <w:right w:val="single" w:sz="4" w:space="0" w:color="auto"/>
            </w:tcBorders>
            <w:shd w:val="clear" w:color="auto" w:fill="FFFFFF"/>
            <w:vAlign w:val="center"/>
          </w:tcPr>
          <w:p w:rsidR="008D3E3B" w:rsidRDefault="003A669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92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8D3E3B" w:rsidRDefault="003A669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000" w:type="dxa"/>
            <w:tcBorders>
              <w:top w:val="single" w:sz="4" w:space="0" w:color="auto"/>
              <w:left w:val="single" w:sz="4" w:space="0" w:color="auto"/>
              <w:bottom w:val="single" w:sz="4" w:space="0" w:color="auto"/>
              <w:right w:val="single" w:sz="4" w:space="0" w:color="auto"/>
            </w:tcBorders>
            <w:shd w:val="clear" w:color="auto" w:fill="FFFFFF"/>
            <w:vAlign w:val="center"/>
          </w:tcPr>
          <w:p w:rsidR="008D3E3B" w:rsidRDefault="003A669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025" w:type="dxa"/>
            <w:tcBorders>
              <w:top w:val="single" w:sz="4" w:space="0" w:color="auto"/>
              <w:left w:val="single" w:sz="4" w:space="0" w:color="auto"/>
              <w:bottom w:val="single" w:sz="4" w:space="0" w:color="auto"/>
              <w:right w:val="single" w:sz="4" w:space="0" w:color="auto"/>
            </w:tcBorders>
            <w:shd w:val="clear" w:color="auto" w:fill="FFFFFF"/>
            <w:vAlign w:val="center"/>
          </w:tcPr>
          <w:p w:rsidR="008D3E3B" w:rsidRDefault="003A669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75" w:type="dxa"/>
            <w:tcBorders>
              <w:top w:val="single" w:sz="4" w:space="0" w:color="auto"/>
              <w:left w:val="single" w:sz="4" w:space="0" w:color="auto"/>
              <w:bottom w:val="single" w:sz="4" w:space="0" w:color="auto"/>
              <w:right w:val="single" w:sz="4" w:space="0" w:color="auto"/>
            </w:tcBorders>
            <w:shd w:val="clear" w:color="auto" w:fill="FFFFFF"/>
            <w:vAlign w:val="center"/>
          </w:tcPr>
          <w:p w:rsidR="008D3E3B" w:rsidRDefault="003A669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8D3E3B">
        <w:trPr>
          <w:trHeight w:val="624"/>
          <w:jc w:val="center"/>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1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hint="eastAsia"/>
                <w:bCs/>
                <w:color w:val="000000"/>
                <w:sz w:val="24"/>
                <w:szCs w:val="24"/>
              </w:rPr>
              <w:t>仿木纹砼栏杆</w:t>
            </w:r>
          </w:p>
        </w:tc>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sz w:val="24"/>
                <w:szCs w:val="24"/>
              </w:rPr>
              <w:t>见图纸</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w:t>
            </w:r>
          </w:p>
        </w:tc>
        <w:tc>
          <w:tcPr>
            <w:tcW w:w="842"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r>
      <w:tr w:rsidR="008D3E3B">
        <w:trPr>
          <w:trHeight w:val="624"/>
          <w:jc w:val="center"/>
        </w:trPr>
        <w:tc>
          <w:tcPr>
            <w:tcW w:w="451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rsidR="008D3E3B" w:rsidRDefault="008D3E3B">
            <w:pPr>
              <w:jc w:val="center"/>
              <w:rPr>
                <w:rFonts w:asciiTheme="minorEastAsia" w:eastAsiaTheme="minorEastAsia" w:hAnsiTheme="minorEastAsia" w:cstheme="minorEastAsia"/>
                <w:color w:val="000000"/>
                <w:szCs w:val="21"/>
              </w:rPr>
            </w:pPr>
          </w:p>
        </w:tc>
      </w:tr>
      <w:tr w:rsidR="008D3E3B">
        <w:trPr>
          <w:trHeight w:val="446"/>
          <w:jc w:val="center"/>
        </w:trPr>
        <w:tc>
          <w:tcPr>
            <w:tcW w:w="3664" w:type="dxa"/>
            <w:gridSpan w:val="4"/>
            <w:vMerge w:val="restart"/>
            <w:tcBorders>
              <w:top w:val="single" w:sz="4" w:space="0" w:color="auto"/>
              <w:left w:val="single" w:sz="4" w:space="0" w:color="auto"/>
              <w:right w:val="single" w:sz="4" w:space="0" w:color="auto"/>
            </w:tcBorders>
            <w:shd w:val="clear" w:color="auto" w:fill="auto"/>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967" w:type="dxa"/>
            <w:gridSpan w:val="5"/>
            <w:tcBorders>
              <w:top w:val="single" w:sz="4" w:space="0" w:color="auto"/>
              <w:left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r>
      <w:tr w:rsidR="008D3E3B">
        <w:trPr>
          <w:trHeight w:val="486"/>
          <w:jc w:val="center"/>
        </w:trPr>
        <w:tc>
          <w:tcPr>
            <w:tcW w:w="3664" w:type="dxa"/>
            <w:gridSpan w:val="4"/>
            <w:vMerge/>
            <w:tcBorders>
              <w:left w:val="single" w:sz="4" w:space="0" w:color="auto"/>
              <w:bottom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8D3E3B" w:rsidRDefault="003A669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967" w:type="dxa"/>
            <w:gridSpan w:val="5"/>
            <w:tcBorders>
              <w:left w:val="single" w:sz="4" w:space="0" w:color="auto"/>
              <w:bottom w:val="single" w:sz="4" w:space="0" w:color="auto"/>
              <w:right w:val="single" w:sz="4" w:space="0" w:color="auto"/>
            </w:tcBorders>
            <w:shd w:val="clear" w:color="auto" w:fill="auto"/>
            <w:noWrap/>
            <w:vAlign w:val="center"/>
          </w:tcPr>
          <w:p w:rsidR="008D3E3B" w:rsidRDefault="008D3E3B">
            <w:pPr>
              <w:jc w:val="center"/>
              <w:rPr>
                <w:rFonts w:asciiTheme="minorEastAsia" w:eastAsiaTheme="minorEastAsia" w:hAnsiTheme="minorEastAsia" w:cstheme="minorEastAsia"/>
                <w:color w:val="000000"/>
                <w:szCs w:val="21"/>
              </w:rPr>
            </w:pPr>
          </w:p>
        </w:tc>
      </w:tr>
    </w:tbl>
    <w:p w:rsidR="008D3E3B" w:rsidRDefault="008D3E3B">
      <w:pPr>
        <w:jc w:val="center"/>
        <w:rPr>
          <w:rFonts w:ascii="宋体" w:hAnsi="宋体"/>
          <w:color w:val="000000"/>
          <w:sz w:val="24"/>
          <w:szCs w:val="24"/>
        </w:rPr>
      </w:pPr>
    </w:p>
    <w:p w:rsidR="008D3E3B" w:rsidRDefault="008D3E3B">
      <w:pPr>
        <w:ind w:left="1"/>
        <w:jc w:val="center"/>
        <w:rPr>
          <w:rFonts w:ascii="宋体" w:hAnsi="宋体"/>
          <w:sz w:val="24"/>
          <w:szCs w:val="24"/>
        </w:rPr>
      </w:pPr>
    </w:p>
    <w:p w:rsidR="008D3E3B" w:rsidRDefault="003A669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8D3E3B" w:rsidRDefault="008D3E3B">
      <w:pPr>
        <w:ind w:left="1"/>
        <w:jc w:val="center"/>
        <w:rPr>
          <w:rFonts w:ascii="宋体" w:hAnsi="宋体"/>
          <w:bCs/>
          <w:sz w:val="24"/>
        </w:rPr>
      </w:pPr>
    </w:p>
    <w:bookmarkEnd w:id="96"/>
    <w:p w:rsidR="008D3E3B" w:rsidRDefault="003A6696">
      <w:pPr>
        <w:ind w:left="1" w:firstLineChars="200" w:firstLine="420"/>
        <w:jc w:val="left"/>
        <w:rPr>
          <w:rFonts w:ascii="宋体" w:hAnsi="宋体"/>
          <w:szCs w:val="21"/>
          <w:lang w:val="zh-CN"/>
        </w:rPr>
      </w:pPr>
      <w:r>
        <w:rPr>
          <w:rFonts w:ascii="宋体" w:hAnsi="宋体" w:hint="eastAsia"/>
          <w:szCs w:val="21"/>
          <w:lang w:val="zh-CN"/>
        </w:rPr>
        <w:t>注：</w:t>
      </w:r>
    </w:p>
    <w:p w:rsidR="008D3E3B" w:rsidRDefault="003A6696">
      <w:pPr>
        <w:ind w:firstLineChars="200" w:firstLine="420"/>
        <w:jc w:val="left"/>
        <w:rPr>
          <w:rFonts w:ascii="宋体" w:hAnsi="宋体"/>
          <w:szCs w:val="21"/>
        </w:rPr>
      </w:pPr>
      <w:r>
        <w:rPr>
          <w:rFonts w:ascii="宋体" w:hAnsi="宋体" w:hint="eastAsia"/>
          <w:szCs w:val="21"/>
          <w:lang w:val="zh-CN"/>
        </w:rPr>
        <w:t>①投标报价应包已全部考虑了包括所有货物、设计、指导安装、服务、人力、机械、运输、仓储、劳保、专利技术、质保、各种税费（如遇政策性文件调整税费，报价将作相应调整）规定及合同包含的所有风险、责任等各项所有费用。</w:t>
      </w:r>
    </w:p>
    <w:p w:rsidR="008D3E3B" w:rsidRDefault="003A6696">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8D3E3B" w:rsidRDefault="003A6696">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8D3E3B" w:rsidRDefault="00544C6F">
      <w:pPr>
        <w:ind w:firstLineChars="200" w:firstLine="420"/>
        <w:jc w:val="left"/>
        <w:rPr>
          <w:rFonts w:ascii="宋体" w:hAnsi="宋体"/>
          <w:bCs/>
          <w:szCs w:val="21"/>
          <w:lang w:val="zh-CN"/>
        </w:rPr>
      </w:pPr>
      <w:r>
        <w:rPr>
          <w:rFonts w:ascii="宋体" w:hAnsi="宋体" w:hint="eastAsia"/>
          <w:szCs w:val="21"/>
          <w:lang w:val="zh-CN"/>
        </w:rPr>
        <w:fldChar w:fldCharType="begin"/>
      </w:r>
      <w:r w:rsidR="003A6696">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3A6696">
        <w:t>④</w:t>
      </w:r>
      <w:r>
        <w:rPr>
          <w:rFonts w:ascii="宋体" w:hAnsi="宋体" w:hint="eastAsia"/>
          <w:szCs w:val="21"/>
          <w:lang w:val="zh-CN"/>
        </w:rPr>
        <w:fldChar w:fldCharType="end"/>
      </w:r>
      <w:r w:rsidR="003A6696">
        <w:rPr>
          <w:rFonts w:ascii="宋体" w:hAnsi="宋体" w:hint="eastAsia"/>
          <w:bCs/>
          <w:szCs w:val="21"/>
          <w:lang w:val="zh-CN"/>
        </w:rPr>
        <w:t>该工程建设地点比较分散，请各投标单位充分考虑各项运输成本。</w:t>
      </w:r>
    </w:p>
    <w:p w:rsidR="008D3E3B" w:rsidRDefault="008D3E3B">
      <w:pPr>
        <w:jc w:val="left"/>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210"/>
        <w:rPr>
          <w:rFonts w:ascii="宋体" w:hAnsi="宋体"/>
          <w:bCs/>
          <w:szCs w:val="21"/>
          <w:lang w:val="zh-CN"/>
        </w:rPr>
      </w:pPr>
    </w:p>
    <w:p w:rsidR="008D3E3B" w:rsidRDefault="008D3E3B">
      <w:pPr>
        <w:pStyle w:val="afff5"/>
        <w:ind w:firstLineChars="0" w:firstLine="0"/>
        <w:rPr>
          <w:rFonts w:ascii="宋体" w:hAnsi="宋体"/>
          <w:bCs/>
          <w:szCs w:val="21"/>
          <w:lang w:val="zh-CN"/>
        </w:rPr>
      </w:pPr>
    </w:p>
    <w:p w:rsidR="008D3E3B" w:rsidRDefault="003A6696">
      <w:pPr>
        <w:rPr>
          <w:rFonts w:ascii="黑体" w:eastAsia="黑体" w:hAnsi="宋体"/>
          <w:bCs/>
          <w:sz w:val="28"/>
          <w:szCs w:val="28"/>
        </w:rPr>
      </w:pPr>
      <w:bookmarkStart w:id="97" w:name="OLE_LINK151"/>
      <w:bookmarkStart w:id="98" w:name="_Toc8000"/>
      <w:r>
        <w:rPr>
          <w:rFonts w:ascii="黑体" w:eastAsia="黑体" w:hAnsi="宋体" w:hint="eastAsia"/>
          <w:bCs/>
          <w:sz w:val="28"/>
          <w:szCs w:val="28"/>
        </w:rPr>
        <w:lastRenderedPageBreak/>
        <w:t>（三）资格证明文件</w:t>
      </w:r>
      <w:bookmarkEnd w:id="97"/>
    </w:p>
    <w:p w:rsidR="008D3E3B" w:rsidRDefault="003A6696">
      <w:pPr>
        <w:ind w:firstLineChars="200" w:firstLine="480"/>
        <w:rPr>
          <w:rFonts w:ascii="黑体" w:eastAsia="黑体"/>
          <w:bCs/>
          <w:sz w:val="36"/>
        </w:rPr>
      </w:pPr>
      <w:r>
        <w:rPr>
          <w:rFonts w:ascii="黑体" w:eastAsia="黑体" w:hAnsi="宋体" w:hint="eastAsia"/>
          <w:bCs/>
          <w:sz w:val="24"/>
          <w:szCs w:val="24"/>
        </w:rPr>
        <w:t>1、关于资格的声明函（格式）：</w:t>
      </w:r>
      <w:bookmarkEnd w:id="98"/>
    </w:p>
    <w:p w:rsidR="008D3E3B" w:rsidRDefault="003A6696" w:rsidP="00D77E5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D3E3B" w:rsidRDefault="008D3E3B" w:rsidP="00D77E59">
      <w:pPr>
        <w:spacing w:beforeLines="50" w:afterLines="50"/>
        <w:jc w:val="center"/>
        <w:rPr>
          <w:rFonts w:ascii="黑体" w:eastAsia="黑体"/>
          <w:bCs/>
          <w:sz w:val="32"/>
        </w:rPr>
      </w:pPr>
    </w:p>
    <w:p w:rsidR="008D3E3B" w:rsidRDefault="003A6696">
      <w:pPr>
        <w:spacing w:line="480" w:lineRule="auto"/>
        <w:jc w:val="left"/>
        <w:rPr>
          <w:rFonts w:ascii="宋体"/>
          <w:bCs/>
          <w:sz w:val="24"/>
          <w:szCs w:val="24"/>
        </w:rPr>
      </w:pPr>
      <w:r>
        <w:rPr>
          <w:rFonts w:ascii="宋体" w:hAnsi="宋体" w:hint="eastAsia"/>
          <w:bCs/>
          <w:sz w:val="24"/>
          <w:szCs w:val="24"/>
        </w:rPr>
        <w:t xml:space="preserve">    项目编号：YXGYJT202407017                       日期：</w:t>
      </w:r>
    </w:p>
    <w:p w:rsidR="008D3E3B" w:rsidRDefault="003A669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D3E3B" w:rsidRDefault="003A6696">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D3E3B" w:rsidRDefault="008D3E3B">
      <w:pPr>
        <w:spacing w:line="480" w:lineRule="auto"/>
        <w:rPr>
          <w:rFonts w:ascii="宋体"/>
          <w:bCs/>
          <w:sz w:val="24"/>
          <w:szCs w:val="24"/>
        </w:rPr>
      </w:pPr>
    </w:p>
    <w:p w:rsidR="008D3E3B" w:rsidRDefault="008D3E3B">
      <w:pPr>
        <w:rPr>
          <w:rFonts w:ascii="宋体" w:hAnsi="宋体"/>
          <w:sz w:val="24"/>
          <w:szCs w:val="28"/>
        </w:rPr>
      </w:pPr>
    </w:p>
    <w:p w:rsidR="008D3E3B" w:rsidRDefault="003A6696">
      <w:pPr>
        <w:jc w:val="center"/>
        <w:rPr>
          <w:rFonts w:ascii="宋体" w:hAnsi="宋体"/>
          <w:bCs/>
          <w:sz w:val="24"/>
          <w:lang w:val="zh-CN"/>
        </w:rPr>
      </w:pPr>
      <w:r>
        <w:rPr>
          <w:rFonts w:ascii="宋体" w:hAnsi="宋体" w:hint="eastAsia"/>
          <w:bCs/>
          <w:sz w:val="24"/>
          <w:lang w:val="zh-CN"/>
        </w:rPr>
        <w:t>投标人签名：</w:t>
      </w:r>
    </w:p>
    <w:p w:rsidR="008D3E3B" w:rsidRDefault="003A6696">
      <w:pPr>
        <w:spacing w:line="360" w:lineRule="auto"/>
        <w:jc w:val="center"/>
        <w:rPr>
          <w:rFonts w:ascii="宋体" w:hAnsi="宋体"/>
          <w:bCs/>
          <w:sz w:val="24"/>
          <w:lang w:val="zh-CN"/>
        </w:rPr>
      </w:pPr>
      <w:r>
        <w:rPr>
          <w:rFonts w:ascii="宋体" w:hAnsi="宋体" w:hint="eastAsia"/>
          <w:bCs/>
          <w:sz w:val="24"/>
          <w:lang w:val="zh-CN"/>
        </w:rPr>
        <w:t>投标人公章：</w:t>
      </w:r>
    </w:p>
    <w:p w:rsidR="008D3E3B" w:rsidRDefault="008D3E3B">
      <w:pPr>
        <w:spacing w:line="360" w:lineRule="auto"/>
        <w:jc w:val="center"/>
        <w:rPr>
          <w:rFonts w:ascii="黑体" w:eastAsia="黑体"/>
          <w:bCs/>
          <w:sz w:val="28"/>
          <w:szCs w:val="28"/>
        </w:rPr>
      </w:pPr>
    </w:p>
    <w:p w:rsidR="008D3E3B" w:rsidRDefault="00544C6F">
      <w:pPr>
        <w:spacing w:line="360" w:lineRule="auto"/>
        <w:rPr>
          <w:rFonts w:ascii="黑体" w:eastAsia="黑体"/>
          <w:bCs/>
          <w:sz w:val="28"/>
          <w:szCs w:val="28"/>
        </w:rPr>
      </w:pPr>
      <w:r w:rsidRPr="00544C6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D3E3B" w:rsidRDefault="008D3E3B">
                  <w:pPr>
                    <w:jc w:val="left"/>
                    <w:rPr>
                      <w:rFonts w:ascii="黑体" w:eastAsia="黑体"/>
                      <w:sz w:val="32"/>
                      <w:szCs w:val="32"/>
                    </w:rPr>
                  </w:pPr>
                </w:p>
                <w:p w:rsidR="008D3E3B" w:rsidRDefault="003A6696">
                  <w:pPr>
                    <w:jc w:val="center"/>
                    <w:rPr>
                      <w:rFonts w:ascii="楷体_GB2312" w:eastAsia="楷体_GB2312"/>
                      <w:sz w:val="28"/>
                      <w:szCs w:val="28"/>
                    </w:rPr>
                  </w:pPr>
                  <w:r>
                    <w:rPr>
                      <w:rFonts w:ascii="楷体_GB2312" w:eastAsia="楷体_GB2312" w:hint="eastAsia"/>
                      <w:sz w:val="28"/>
                      <w:szCs w:val="28"/>
                    </w:rPr>
                    <w:t>法定代表人身份证复印件</w:t>
                  </w:r>
                </w:p>
                <w:p w:rsidR="008D3E3B" w:rsidRDefault="003A669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44C6F">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D3E3B" w:rsidRDefault="008D3E3B">
                  <w:pPr>
                    <w:jc w:val="left"/>
                    <w:rPr>
                      <w:rFonts w:ascii="黑体" w:eastAsia="黑体"/>
                      <w:sz w:val="32"/>
                      <w:szCs w:val="32"/>
                    </w:rPr>
                  </w:pPr>
                </w:p>
                <w:p w:rsidR="008D3E3B" w:rsidRDefault="003A6696">
                  <w:pPr>
                    <w:jc w:val="center"/>
                    <w:rPr>
                      <w:rFonts w:ascii="楷体_GB2312" w:eastAsia="楷体_GB2312"/>
                      <w:sz w:val="28"/>
                      <w:szCs w:val="28"/>
                    </w:rPr>
                  </w:pPr>
                  <w:r>
                    <w:rPr>
                      <w:rFonts w:ascii="楷体_GB2312" w:eastAsia="楷体_GB2312" w:hint="eastAsia"/>
                      <w:sz w:val="28"/>
                      <w:szCs w:val="28"/>
                    </w:rPr>
                    <w:t>法定代表人身份证复印件</w:t>
                  </w:r>
                </w:p>
                <w:p w:rsidR="008D3E3B" w:rsidRDefault="003A669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D3E3B" w:rsidRDefault="008D3E3B">
      <w:pPr>
        <w:spacing w:line="360" w:lineRule="auto"/>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3A669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D3E3B" w:rsidRDefault="003A6696" w:rsidP="00D77E5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D3E3B" w:rsidRDefault="008D3E3B">
      <w:pPr>
        <w:rPr>
          <w:rFonts w:ascii="宋体" w:hAnsi="宋体"/>
          <w:sz w:val="24"/>
          <w:szCs w:val="28"/>
        </w:rPr>
      </w:pPr>
    </w:p>
    <w:p w:rsidR="008D3E3B" w:rsidRDefault="003A669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项目编号：YXGYJT202407017                      日期：</w:t>
      </w:r>
    </w:p>
    <w:p w:rsidR="008D3E3B" w:rsidRDefault="003A669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D3E3B" w:rsidRDefault="008D3E3B">
      <w:pPr>
        <w:spacing w:line="360" w:lineRule="auto"/>
        <w:rPr>
          <w:rFonts w:ascii="黑体" w:eastAsia="黑体"/>
          <w:bCs/>
          <w:sz w:val="28"/>
          <w:szCs w:val="28"/>
        </w:rPr>
      </w:pPr>
    </w:p>
    <w:p w:rsidR="008D3E3B" w:rsidRDefault="00544C6F">
      <w:pPr>
        <w:spacing w:line="360" w:lineRule="auto"/>
        <w:rPr>
          <w:rFonts w:ascii="黑体" w:eastAsia="黑体"/>
          <w:bCs/>
          <w:sz w:val="28"/>
          <w:szCs w:val="28"/>
        </w:rPr>
      </w:pPr>
      <w:r w:rsidRPr="00544C6F">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D3E3B" w:rsidRDefault="008D3E3B">
                  <w:pPr>
                    <w:jc w:val="left"/>
                    <w:rPr>
                      <w:rFonts w:ascii="黑体" w:eastAsia="黑体"/>
                      <w:sz w:val="32"/>
                      <w:szCs w:val="32"/>
                    </w:rPr>
                  </w:pPr>
                </w:p>
                <w:p w:rsidR="008D3E3B" w:rsidRDefault="003A6696">
                  <w:pPr>
                    <w:jc w:val="center"/>
                    <w:rPr>
                      <w:rFonts w:ascii="楷体_GB2312" w:eastAsia="楷体_GB2312"/>
                      <w:sz w:val="28"/>
                      <w:szCs w:val="28"/>
                    </w:rPr>
                  </w:pPr>
                  <w:r>
                    <w:rPr>
                      <w:rFonts w:ascii="楷体_GB2312" w:eastAsia="楷体_GB2312" w:hint="eastAsia"/>
                      <w:sz w:val="28"/>
                      <w:szCs w:val="28"/>
                    </w:rPr>
                    <w:t>被授权代表身份证复印件</w:t>
                  </w:r>
                </w:p>
                <w:p w:rsidR="008D3E3B" w:rsidRDefault="003A6696">
                  <w:pPr>
                    <w:jc w:val="center"/>
                    <w:rPr>
                      <w:rFonts w:ascii="楷体_GB2312" w:eastAsia="楷体_GB2312"/>
                      <w:sz w:val="28"/>
                      <w:szCs w:val="28"/>
                    </w:rPr>
                  </w:pPr>
                  <w:r>
                    <w:rPr>
                      <w:rFonts w:ascii="楷体_GB2312" w:eastAsia="楷体_GB2312" w:hint="eastAsia"/>
                      <w:sz w:val="28"/>
                      <w:szCs w:val="28"/>
                    </w:rPr>
                    <w:t>反面</w:t>
                  </w:r>
                </w:p>
                <w:p w:rsidR="008D3E3B" w:rsidRDefault="008D3E3B">
                  <w:pPr>
                    <w:jc w:val="center"/>
                    <w:rPr>
                      <w:rFonts w:ascii="楷体_GB2312" w:eastAsia="楷体_GB2312"/>
                      <w:sz w:val="28"/>
                      <w:szCs w:val="28"/>
                    </w:rPr>
                  </w:pPr>
                </w:p>
              </w:txbxContent>
            </v:textbox>
          </v:shape>
        </w:pict>
      </w:r>
      <w:r w:rsidRPr="00544C6F">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D3E3B" w:rsidRDefault="008D3E3B">
                  <w:pPr>
                    <w:jc w:val="left"/>
                    <w:rPr>
                      <w:rFonts w:ascii="黑体" w:eastAsia="黑体"/>
                      <w:sz w:val="32"/>
                      <w:szCs w:val="32"/>
                    </w:rPr>
                  </w:pPr>
                </w:p>
                <w:p w:rsidR="008D3E3B" w:rsidRDefault="003A6696">
                  <w:pPr>
                    <w:jc w:val="center"/>
                    <w:rPr>
                      <w:rFonts w:ascii="楷体_GB2312" w:eastAsia="楷体_GB2312"/>
                      <w:sz w:val="28"/>
                      <w:szCs w:val="28"/>
                    </w:rPr>
                  </w:pPr>
                  <w:r>
                    <w:rPr>
                      <w:rFonts w:ascii="楷体_GB2312" w:eastAsia="楷体_GB2312" w:hint="eastAsia"/>
                      <w:sz w:val="28"/>
                      <w:szCs w:val="28"/>
                    </w:rPr>
                    <w:t>被授权代表身份证复印件</w:t>
                  </w:r>
                </w:p>
                <w:p w:rsidR="008D3E3B" w:rsidRDefault="003A6696">
                  <w:pPr>
                    <w:jc w:val="center"/>
                    <w:rPr>
                      <w:rFonts w:ascii="楷体_GB2312" w:eastAsia="楷体_GB2312"/>
                      <w:sz w:val="28"/>
                      <w:szCs w:val="28"/>
                    </w:rPr>
                  </w:pPr>
                  <w:r>
                    <w:rPr>
                      <w:rFonts w:ascii="楷体_GB2312" w:eastAsia="楷体_GB2312" w:hint="eastAsia"/>
                      <w:sz w:val="28"/>
                      <w:szCs w:val="28"/>
                    </w:rPr>
                    <w:t>正面</w:t>
                  </w:r>
                </w:p>
                <w:p w:rsidR="008D3E3B" w:rsidRDefault="008D3E3B">
                  <w:pPr>
                    <w:jc w:val="center"/>
                    <w:rPr>
                      <w:rFonts w:ascii="楷体_GB2312" w:eastAsia="楷体_GB2312"/>
                      <w:sz w:val="28"/>
                      <w:szCs w:val="28"/>
                    </w:rPr>
                  </w:pPr>
                </w:p>
              </w:txbxContent>
            </v:textbox>
          </v:shape>
        </w:pict>
      </w:r>
    </w:p>
    <w:p w:rsidR="008D3E3B" w:rsidRDefault="008D3E3B">
      <w:pPr>
        <w:spacing w:line="360" w:lineRule="auto"/>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8D3E3B">
      <w:pPr>
        <w:spacing w:line="360" w:lineRule="auto"/>
        <w:jc w:val="center"/>
        <w:rPr>
          <w:rFonts w:ascii="黑体" w:eastAsia="黑体"/>
          <w:bCs/>
          <w:sz w:val="28"/>
          <w:szCs w:val="28"/>
        </w:rPr>
      </w:pPr>
    </w:p>
    <w:p w:rsidR="008D3E3B" w:rsidRDefault="008D3E3B">
      <w:pPr>
        <w:spacing w:line="360" w:lineRule="auto"/>
        <w:ind w:firstLineChars="200" w:firstLine="480"/>
        <w:rPr>
          <w:rFonts w:ascii="黑体" w:eastAsia="黑体" w:hAnsi="宋体"/>
          <w:bCs/>
          <w:sz w:val="24"/>
          <w:szCs w:val="24"/>
        </w:rPr>
      </w:pPr>
    </w:p>
    <w:p w:rsidR="008D3E3B" w:rsidRDefault="008D3E3B">
      <w:pPr>
        <w:rPr>
          <w:rFonts w:ascii="黑体" w:eastAsia="黑体" w:hAnsi="宋体"/>
          <w:bCs/>
          <w:sz w:val="24"/>
          <w:szCs w:val="24"/>
        </w:rPr>
      </w:pPr>
    </w:p>
    <w:bookmarkEnd w:id="80"/>
    <w:p w:rsidR="008D3E3B" w:rsidRDefault="008D3E3B">
      <w:pPr>
        <w:tabs>
          <w:tab w:val="left" w:pos="255"/>
        </w:tabs>
        <w:spacing w:line="360" w:lineRule="auto"/>
        <w:jc w:val="left"/>
        <w:rPr>
          <w:rFonts w:ascii="宋体" w:hAnsi="宋体"/>
          <w:sz w:val="24"/>
          <w:szCs w:val="21"/>
          <w:lang w:val="zh-CN"/>
        </w:rPr>
      </w:pPr>
    </w:p>
    <w:p w:rsidR="008D3E3B" w:rsidRDefault="008D3E3B">
      <w:pPr>
        <w:tabs>
          <w:tab w:val="left" w:pos="255"/>
        </w:tabs>
        <w:spacing w:line="360" w:lineRule="auto"/>
        <w:jc w:val="left"/>
        <w:rPr>
          <w:rFonts w:ascii="宋体" w:hAnsi="宋体"/>
          <w:sz w:val="24"/>
          <w:szCs w:val="21"/>
          <w:lang w:val="zh-CN"/>
        </w:rPr>
      </w:pPr>
    </w:p>
    <w:p w:rsidR="008D3E3B" w:rsidRDefault="003A669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8D3E3B" w:rsidRDefault="003A6696" w:rsidP="00D77E5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D3E3B" w:rsidRDefault="003A6696">
      <w:pPr>
        <w:spacing w:line="480" w:lineRule="auto"/>
        <w:jc w:val="left"/>
        <w:rPr>
          <w:rFonts w:ascii="宋体"/>
          <w:bCs/>
          <w:color w:val="FF0000"/>
          <w:sz w:val="24"/>
          <w:szCs w:val="24"/>
        </w:rPr>
      </w:pPr>
      <w:r>
        <w:rPr>
          <w:rFonts w:ascii="宋体" w:hAnsi="宋体" w:hint="eastAsia"/>
          <w:bCs/>
          <w:sz w:val="24"/>
          <w:szCs w:val="24"/>
        </w:rPr>
        <w:t xml:space="preserve">        项目编号：YXGYJT202407017             日期：</w:t>
      </w:r>
    </w:p>
    <w:p w:rsidR="008D3E3B" w:rsidRDefault="003A6696">
      <w:pPr>
        <w:spacing w:line="480" w:lineRule="auto"/>
        <w:rPr>
          <w:rFonts w:ascii="宋体" w:hAnsi="宋体"/>
          <w:bCs/>
          <w:sz w:val="24"/>
          <w:szCs w:val="24"/>
        </w:rPr>
      </w:pPr>
      <w:r>
        <w:rPr>
          <w:rFonts w:ascii="宋体" w:hAnsi="宋体" w:hint="eastAsia"/>
          <w:bCs/>
          <w:sz w:val="24"/>
          <w:szCs w:val="24"/>
        </w:rPr>
        <w:t>投标人应按以下顺序提供相关材料：</w:t>
      </w:r>
    </w:p>
    <w:p w:rsidR="008D3E3B" w:rsidRDefault="003A669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D3E3B" w:rsidRDefault="003A6696">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D3E3B" w:rsidRDefault="003A6696">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8D3E3B" w:rsidRDefault="003A6696">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D3E3B" w:rsidRDefault="003A6696">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8D3E3B" w:rsidRDefault="003A6696">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8D3E3B" w:rsidRDefault="003A6696">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法定代表人亲自参加投标的除外）；</w:t>
      </w:r>
    </w:p>
    <w:p w:rsidR="008D3E3B" w:rsidRDefault="003A6696">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8D3E3B" w:rsidRDefault="003A6696">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8D3E3B" w:rsidRDefault="008D3E3B" w:rsidP="002A065A">
      <w:pPr>
        <w:tabs>
          <w:tab w:val="left" w:pos="0"/>
          <w:tab w:val="left" w:pos="945"/>
          <w:tab w:val="left" w:pos="1155"/>
        </w:tabs>
        <w:spacing w:line="360" w:lineRule="auto"/>
        <w:ind w:firstLineChars="177" w:firstLine="425"/>
        <w:rPr>
          <w:rFonts w:ascii="宋体" w:hAnsi="宋体" w:cs="宋体"/>
          <w:sz w:val="24"/>
          <w:szCs w:val="24"/>
        </w:rPr>
      </w:pPr>
    </w:p>
    <w:p w:rsidR="008D3E3B" w:rsidRDefault="008D3E3B">
      <w:pPr>
        <w:widowControl/>
        <w:jc w:val="left"/>
        <w:rPr>
          <w:rFonts w:ascii="宋体" w:hAnsi="宋体"/>
          <w:sz w:val="24"/>
          <w:szCs w:val="22"/>
        </w:rPr>
      </w:pP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3A6696">
      <w:pPr>
        <w:jc w:val="center"/>
        <w:rPr>
          <w:rFonts w:ascii="宋体" w:hAnsi="宋体"/>
          <w:bCs/>
          <w:sz w:val="24"/>
          <w:lang w:val="zh-CN"/>
        </w:rPr>
      </w:pPr>
      <w:r>
        <w:rPr>
          <w:rFonts w:ascii="宋体" w:hAnsi="宋体" w:hint="eastAsia"/>
          <w:bCs/>
          <w:sz w:val="24"/>
          <w:lang w:val="zh-CN"/>
        </w:rPr>
        <w:t>投标人签名：</w:t>
      </w:r>
    </w:p>
    <w:p w:rsidR="008D3E3B" w:rsidRDefault="003A6696">
      <w:pPr>
        <w:spacing w:line="360" w:lineRule="auto"/>
        <w:jc w:val="center"/>
        <w:rPr>
          <w:rFonts w:ascii="宋体" w:hAnsi="宋体"/>
          <w:bCs/>
          <w:sz w:val="24"/>
          <w:lang w:val="zh-CN"/>
        </w:rPr>
      </w:pPr>
      <w:r>
        <w:rPr>
          <w:rFonts w:ascii="宋体" w:hAnsi="宋体" w:hint="eastAsia"/>
          <w:bCs/>
          <w:sz w:val="24"/>
          <w:lang w:val="zh-CN"/>
        </w:rPr>
        <w:t>投标人公章：</w:t>
      </w: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8D3E3B">
      <w:pPr>
        <w:widowControl/>
        <w:jc w:val="left"/>
        <w:rPr>
          <w:rFonts w:ascii="宋体" w:hAnsi="宋体"/>
          <w:sz w:val="24"/>
          <w:szCs w:val="22"/>
          <w:lang w:val="zh-CN"/>
        </w:rPr>
      </w:pPr>
    </w:p>
    <w:p w:rsidR="008D3E3B" w:rsidRDefault="008D3E3B">
      <w:pPr>
        <w:rPr>
          <w:rFonts w:ascii="宋体" w:hAnsi="宋体"/>
          <w:b/>
          <w:bCs/>
          <w:sz w:val="36"/>
          <w:szCs w:val="36"/>
        </w:rPr>
      </w:pPr>
    </w:p>
    <w:p w:rsidR="008D3E3B" w:rsidRDefault="008D3E3B">
      <w:pPr>
        <w:rPr>
          <w:rFonts w:ascii="黑体" w:eastAsia="黑体" w:hAnsi="宋体"/>
          <w:bCs/>
          <w:sz w:val="24"/>
          <w:szCs w:val="24"/>
        </w:rPr>
      </w:pPr>
      <w:bookmarkStart w:id="99" w:name="OLE_LINK11"/>
    </w:p>
    <w:p w:rsidR="008D3E3B" w:rsidRDefault="008D3E3B">
      <w:pPr>
        <w:rPr>
          <w:rFonts w:ascii="黑体" w:eastAsia="黑体" w:hAnsi="宋体"/>
          <w:bCs/>
          <w:sz w:val="24"/>
          <w:szCs w:val="24"/>
        </w:rPr>
      </w:pPr>
    </w:p>
    <w:p w:rsidR="008D3E3B" w:rsidRDefault="008D3E3B">
      <w:pPr>
        <w:rPr>
          <w:rFonts w:ascii="黑体" w:eastAsia="黑体" w:hAnsi="宋体"/>
          <w:bCs/>
          <w:sz w:val="24"/>
          <w:szCs w:val="24"/>
        </w:rPr>
      </w:pPr>
    </w:p>
    <w:p w:rsidR="008D3E3B" w:rsidRDefault="008D3E3B">
      <w:pPr>
        <w:rPr>
          <w:rFonts w:ascii="黑体" w:eastAsia="黑体" w:hAnsi="宋体"/>
          <w:bCs/>
          <w:sz w:val="24"/>
          <w:szCs w:val="24"/>
        </w:rPr>
      </w:pPr>
    </w:p>
    <w:p w:rsidR="008D3E3B" w:rsidRDefault="003A6696">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D3E3B" w:rsidRDefault="003A6696" w:rsidP="00D77E5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D3E3B" w:rsidRDefault="003A6696" w:rsidP="00D77E5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项目编号：YXGYJT202407017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D3E3B">
        <w:trPr>
          <w:trHeight w:val="930"/>
          <w:jc w:val="center"/>
        </w:trPr>
        <w:tc>
          <w:tcPr>
            <w:tcW w:w="828" w:type="dxa"/>
            <w:noWrap/>
            <w:vAlign w:val="center"/>
          </w:tcPr>
          <w:p w:rsidR="008D3E3B" w:rsidRDefault="003A669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D3E3B" w:rsidRDefault="003A669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D3E3B" w:rsidRDefault="003A669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D3E3B" w:rsidRDefault="003A669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D3E3B" w:rsidRDefault="003A669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r w:rsidR="008D3E3B">
        <w:trPr>
          <w:trHeight w:val="930"/>
          <w:jc w:val="center"/>
        </w:trPr>
        <w:tc>
          <w:tcPr>
            <w:tcW w:w="828"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D3E3B" w:rsidRDefault="008D3E3B">
            <w:pPr>
              <w:tabs>
                <w:tab w:val="left" w:pos="255"/>
              </w:tabs>
              <w:spacing w:line="360" w:lineRule="auto"/>
              <w:ind w:leftChars="200" w:left="420" w:firstLineChars="200" w:firstLine="480"/>
              <w:rPr>
                <w:rFonts w:ascii="宋体" w:hAnsi="宋体"/>
                <w:sz w:val="24"/>
                <w:szCs w:val="21"/>
                <w:lang w:val="zh-CN"/>
              </w:rPr>
            </w:pPr>
          </w:p>
        </w:tc>
      </w:tr>
    </w:tbl>
    <w:p w:rsidR="008D3E3B" w:rsidRDefault="003A669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D3E3B" w:rsidRDefault="008D3E3B">
      <w:pPr>
        <w:tabs>
          <w:tab w:val="left" w:pos="255"/>
        </w:tabs>
        <w:spacing w:line="360" w:lineRule="auto"/>
        <w:ind w:leftChars="200" w:left="420" w:firstLineChars="200" w:firstLine="480"/>
        <w:rPr>
          <w:rFonts w:ascii="宋体" w:hAnsi="宋体"/>
          <w:sz w:val="24"/>
          <w:szCs w:val="21"/>
          <w:lang w:val="zh-CN"/>
        </w:rPr>
      </w:pPr>
    </w:p>
    <w:p w:rsidR="008D3E3B" w:rsidRDefault="003A669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9"/>
    </w:p>
    <w:p w:rsidR="008D3E3B" w:rsidRDefault="008D3E3B">
      <w:pPr>
        <w:tabs>
          <w:tab w:val="left" w:pos="255"/>
        </w:tabs>
        <w:spacing w:line="360" w:lineRule="auto"/>
        <w:jc w:val="left"/>
        <w:rPr>
          <w:rFonts w:ascii="宋体" w:hAnsi="宋体"/>
          <w:sz w:val="24"/>
          <w:szCs w:val="21"/>
        </w:rPr>
      </w:pPr>
    </w:p>
    <w:p w:rsidR="008D3E3B" w:rsidRDefault="008D3E3B">
      <w:pPr>
        <w:tabs>
          <w:tab w:val="left" w:pos="255"/>
        </w:tabs>
        <w:spacing w:line="360" w:lineRule="auto"/>
        <w:jc w:val="left"/>
        <w:rPr>
          <w:rFonts w:ascii="宋体" w:hAnsi="宋体"/>
          <w:sz w:val="24"/>
          <w:szCs w:val="21"/>
        </w:rPr>
      </w:pPr>
    </w:p>
    <w:p w:rsidR="008D3E3B" w:rsidRDefault="008D3E3B">
      <w:pPr>
        <w:tabs>
          <w:tab w:val="left" w:pos="255"/>
        </w:tabs>
        <w:spacing w:line="360" w:lineRule="auto"/>
        <w:jc w:val="left"/>
        <w:rPr>
          <w:rFonts w:ascii="宋体" w:hAnsi="宋体"/>
          <w:sz w:val="24"/>
          <w:szCs w:val="21"/>
        </w:rPr>
      </w:pPr>
    </w:p>
    <w:p w:rsidR="008D3E3B" w:rsidRDefault="008D3E3B">
      <w:pPr>
        <w:rPr>
          <w:rFonts w:ascii="宋体" w:hAnsi="宋体"/>
          <w:sz w:val="24"/>
          <w:szCs w:val="21"/>
        </w:rPr>
      </w:pPr>
    </w:p>
    <w:p w:rsidR="008D3E3B" w:rsidRDefault="003A6696">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8D3E3B" w:rsidRDefault="003A6696">
      <w:pPr>
        <w:jc w:val="center"/>
        <w:rPr>
          <w:rFonts w:ascii="宋体" w:hAnsi="宋体"/>
          <w:b/>
          <w:bCs/>
          <w:sz w:val="44"/>
          <w:szCs w:val="44"/>
        </w:rPr>
      </w:pPr>
      <w:r>
        <w:rPr>
          <w:rFonts w:ascii="黑体" w:eastAsia="黑体" w:hAnsi="黑体" w:hint="eastAsia"/>
          <w:bCs/>
          <w:sz w:val="44"/>
          <w:szCs w:val="44"/>
        </w:rPr>
        <w:t>仿木纹砼栏杆采购招标公告</w:t>
      </w:r>
    </w:p>
    <w:p w:rsidR="008D3E3B" w:rsidRDefault="008D3E3B">
      <w:pPr>
        <w:rPr>
          <w:rFonts w:ascii="Helvetica" w:hAnsi="Helvetica" w:cs="Arial"/>
          <w:color w:val="000000"/>
          <w:kern w:val="0"/>
          <w:sz w:val="24"/>
          <w:szCs w:val="24"/>
        </w:rPr>
      </w:pPr>
    </w:p>
    <w:p w:rsidR="008D3E3B" w:rsidRDefault="003A669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因工作需要，现组织宜兴市公用市政工程有限公司对仿木纹砼栏杆采购进行招标。现欢迎符合相关条件的供应商参加投标。</w:t>
      </w:r>
    </w:p>
    <w:p w:rsidR="008D3E3B" w:rsidRDefault="003A669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D3E3B" w:rsidRDefault="003A6696">
      <w:pPr>
        <w:ind w:firstLineChars="200" w:firstLine="560"/>
        <w:rPr>
          <w:rFonts w:ascii="仿宋_GB2312" w:eastAsia="仿宋_GB2312"/>
          <w:sz w:val="28"/>
          <w:szCs w:val="28"/>
        </w:rPr>
      </w:pPr>
      <w:r>
        <w:rPr>
          <w:rFonts w:ascii="仿宋_GB2312" w:eastAsia="仿宋_GB2312" w:hint="eastAsia"/>
          <w:sz w:val="28"/>
          <w:szCs w:val="28"/>
        </w:rPr>
        <w:t>①项目编号：YXGYJT202407017</w:t>
      </w:r>
    </w:p>
    <w:p w:rsidR="008D3E3B" w:rsidRDefault="003A6696">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仿木纹砼栏杆</w:t>
      </w:r>
      <w:r>
        <w:rPr>
          <w:rFonts w:ascii="仿宋_GB2312" w:eastAsia="仿宋_GB2312" w:hint="eastAsia"/>
          <w:sz w:val="28"/>
          <w:szCs w:val="28"/>
        </w:rPr>
        <w:t>采购</w:t>
      </w:r>
    </w:p>
    <w:p w:rsidR="008D3E3B" w:rsidRDefault="003A669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D3E3B" w:rsidRDefault="003A6696">
      <w:pPr>
        <w:pStyle w:val="affffff0"/>
        <w:rPr>
          <w:rFonts w:ascii="仿宋_GB2312" w:eastAsia="仿宋_GB2312"/>
          <w:kern w:val="2"/>
          <w:sz w:val="28"/>
          <w:szCs w:val="28"/>
        </w:rPr>
      </w:pPr>
      <w:r>
        <w:rPr>
          <w:rFonts w:ascii="仿宋_GB2312" w:eastAsia="仿宋_GB2312" w:hint="eastAsia"/>
          <w:sz w:val="28"/>
          <w:szCs w:val="28"/>
        </w:rPr>
        <w:t xml:space="preserve">    ④本项目预算为：7万元</w:t>
      </w:r>
      <w:r>
        <w:rPr>
          <w:rFonts w:ascii="仿宋_GB2312" w:eastAsia="仿宋_GB2312" w:hint="eastAsia"/>
          <w:kern w:val="2"/>
          <w:sz w:val="28"/>
          <w:szCs w:val="28"/>
        </w:rPr>
        <w:t>。</w:t>
      </w:r>
    </w:p>
    <w:p w:rsidR="008D3E3B" w:rsidRDefault="003A6696">
      <w:r>
        <w:rPr>
          <w:rFonts w:ascii="仿宋_GB2312" w:eastAsia="仿宋_GB2312" w:hint="eastAsia"/>
          <w:sz w:val="28"/>
          <w:szCs w:val="28"/>
        </w:rPr>
        <w:t xml:space="preserve">    ⑤评标办法：最低价评标法</w:t>
      </w:r>
    </w:p>
    <w:p w:rsidR="008D3E3B" w:rsidRDefault="003A669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D3E3B" w:rsidRDefault="003A6696">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8D3E3B" w:rsidRDefault="003A6696">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8D3E3B" w:rsidRDefault="003A6696">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8D3E3B" w:rsidRDefault="003A6696">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8D3E3B" w:rsidRDefault="003A6696">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8D3E3B" w:rsidRDefault="003A6696">
      <w:pPr>
        <w:rPr>
          <w:rFonts w:ascii="仿宋_GB2312" w:eastAsia="仿宋_GB2312"/>
          <w:b/>
          <w:sz w:val="28"/>
          <w:szCs w:val="28"/>
        </w:rPr>
      </w:pPr>
      <w:r>
        <w:rPr>
          <w:rFonts w:ascii="仿宋_GB2312" w:eastAsia="仿宋_GB2312" w:hint="eastAsia"/>
          <w:b/>
          <w:sz w:val="28"/>
          <w:szCs w:val="28"/>
        </w:rPr>
        <w:t>三、投标及开标有关信息：</w:t>
      </w:r>
    </w:p>
    <w:p w:rsidR="008D3E3B" w:rsidRDefault="003A669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2A065A">
        <w:rPr>
          <w:rFonts w:ascii="仿宋_GB2312" w:eastAsia="仿宋_GB2312" w:hint="eastAsia"/>
          <w:sz w:val="28"/>
          <w:szCs w:val="28"/>
        </w:rPr>
        <w:t>8</w:t>
      </w:r>
      <w:r>
        <w:rPr>
          <w:rFonts w:ascii="仿宋_GB2312" w:eastAsia="仿宋_GB2312" w:hint="eastAsia"/>
          <w:sz w:val="28"/>
          <w:szCs w:val="28"/>
        </w:rPr>
        <w:t>月</w:t>
      </w:r>
      <w:r w:rsidR="002A065A">
        <w:rPr>
          <w:rFonts w:ascii="仿宋_GB2312" w:eastAsia="仿宋_GB2312" w:hint="eastAsia"/>
          <w:sz w:val="28"/>
          <w:szCs w:val="28"/>
        </w:rPr>
        <w:t>19</w:t>
      </w:r>
      <w:r>
        <w:rPr>
          <w:rFonts w:ascii="仿宋_GB2312" w:eastAsia="仿宋_GB2312" w:hint="eastAsia"/>
          <w:sz w:val="28"/>
          <w:szCs w:val="28"/>
        </w:rPr>
        <w:t>日 上午9：00</w:t>
      </w:r>
    </w:p>
    <w:p w:rsidR="008D3E3B" w:rsidRDefault="003A6696">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8D3E3B" w:rsidRDefault="003A6696">
      <w:pPr>
        <w:ind w:firstLineChars="200" w:firstLine="560"/>
        <w:rPr>
          <w:rFonts w:ascii="仿宋_GB2312" w:eastAsia="仿宋_GB2312"/>
          <w:sz w:val="28"/>
          <w:szCs w:val="28"/>
        </w:rPr>
      </w:pPr>
      <w:r>
        <w:rPr>
          <w:rFonts w:ascii="仿宋_GB2312" w:eastAsia="仿宋_GB2312" w:hint="eastAsia"/>
          <w:sz w:val="28"/>
          <w:szCs w:val="28"/>
        </w:rPr>
        <w:t>3、开标地点：宜兴市环科园绿园路528号孵化园宜兴市公用环保集团有限公司二楼开标室。</w:t>
      </w:r>
    </w:p>
    <w:p w:rsidR="008D3E3B" w:rsidRDefault="003A6696">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D3E3B" w:rsidRDefault="003A6696">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2A065A">
        <w:rPr>
          <w:rFonts w:ascii="仿宋_GB2312" w:eastAsia="仿宋_GB2312" w:hint="eastAsia"/>
          <w:b/>
          <w:sz w:val="28"/>
          <w:szCs w:val="28"/>
        </w:rPr>
        <w:t>8</w:t>
      </w:r>
      <w:r>
        <w:rPr>
          <w:rFonts w:ascii="仿宋_GB2312" w:eastAsia="仿宋_GB2312" w:hint="eastAsia"/>
          <w:b/>
          <w:sz w:val="28"/>
          <w:szCs w:val="28"/>
        </w:rPr>
        <w:t>月</w:t>
      </w:r>
      <w:r w:rsidR="002A065A">
        <w:rPr>
          <w:rFonts w:ascii="仿宋_GB2312" w:eastAsia="仿宋_GB2312" w:hint="eastAsia"/>
          <w:b/>
          <w:sz w:val="28"/>
          <w:szCs w:val="28"/>
        </w:rPr>
        <w:t>12</w:t>
      </w:r>
      <w:r>
        <w:rPr>
          <w:rFonts w:ascii="仿宋_GB2312" w:eastAsia="仿宋_GB2312" w:hint="eastAsia"/>
          <w:b/>
          <w:sz w:val="28"/>
          <w:szCs w:val="28"/>
        </w:rPr>
        <w:t>日至2024年</w:t>
      </w:r>
      <w:r w:rsidR="002A065A">
        <w:rPr>
          <w:rFonts w:ascii="仿宋_GB2312" w:eastAsia="仿宋_GB2312" w:hint="eastAsia"/>
          <w:b/>
          <w:sz w:val="28"/>
          <w:szCs w:val="28"/>
        </w:rPr>
        <w:t>8</w:t>
      </w:r>
      <w:r>
        <w:rPr>
          <w:rFonts w:ascii="仿宋_GB2312" w:eastAsia="仿宋_GB2312" w:hint="eastAsia"/>
          <w:b/>
          <w:sz w:val="28"/>
          <w:szCs w:val="28"/>
        </w:rPr>
        <w:t>月</w:t>
      </w:r>
      <w:r w:rsidR="002A065A">
        <w:rPr>
          <w:rFonts w:ascii="仿宋_GB2312" w:eastAsia="仿宋_GB2312" w:hint="eastAsia"/>
          <w:b/>
          <w:sz w:val="28"/>
          <w:szCs w:val="28"/>
        </w:rPr>
        <w:t>18</w:t>
      </w:r>
      <w:r>
        <w:rPr>
          <w:rFonts w:ascii="仿宋_GB2312" w:eastAsia="仿宋_GB2312" w:hint="eastAsia"/>
          <w:b/>
          <w:sz w:val="28"/>
          <w:szCs w:val="28"/>
        </w:rPr>
        <w:t>日</w:t>
      </w:r>
    </w:p>
    <w:p w:rsidR="008D3E3B" w:rsidRDefault="003A669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D3E3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D3E3B" w:rsidRDefault="003A6696">
            <w:pPr>
              <w:spacing w:line="560" w:lineRule="exact"/>
              <w:rPr>
                <w:rFonts w:ascii="仿宋_GB2312" w:eastAsia="仿宋_GB2312"/>
                <w:sz w:val="28"/>
                <w:szCs w:val="28"/>
              </w:rPr>
            </w:pPr>
            <w:bookmarkStart w:id="100" w:name="OLE_LINK29"/>
            <w:bookmarkEnd w:id="100"/>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D3E3B" w:rsidRDefault="003A6696">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8D3E3B" w:rsidRDefault="003A6696">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8D3E3B" w:rsidRDefault="003A669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D3E3B" w:rsidRDefault="003A669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D3E3B" w:rsidRDefault="003A669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D3E3B" w:rsidRDefault="008D3E3B">
      <w:pPr>
        <w:spacing w:line="560" w:lineRule="exact"/>
        <w:rPr>
          <w:rFonts w:ascii="仿宋_GB2312" w:eastAsia="仿宋_GB2312"/>
          <w:sz w:val="28"/>
          <w:szCs w:val="28"/>
        </w:rPr>
      </w:pPr>
    </w:p>
    <w:p w:rsidR="008D3E3B" w:rsidRDefault="008D3E3B">
      <w:pPr>
        <w:spacing w:line="560" w:lineRule="exact"/>
        <w:rPr>
          <w:rFonts w:ascii="仿宋_GB2312" w:eastAsia="仿宋_GB2312"/>
          <w:sz w:val="28"/>
          <w:szCs w:val="28"/>
        </w:rPr>
      </w:pPr>
    </w:p>
    <w:p w:rsidR="008D3E3B" w:rsidRDefault="003A669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D3E3B" w:rsidRDefault="003A6696">
      <w:pPr>
        <w:spacing w:line="560" w:lineRule="exact"/>
        <w:jc w:val="right"/>
        <w:rPr>
          <w:rFonts w:ascii="仿宋_GB2312" w:eastAsia="仿宋_GB2312"/>
          <w:sz w:val="28"/>
          <w:szCs w:val="28"/>
        </w:rPr>
      </w:pPr>
      <w:r>
        <w:rPr>
          <w:rFonts w:ascii="仿宋_GB2312" w:eastAsia="仿宋_GB2312" w:hint="eastAsia"/>
          <w:sz w:val="28"/>
          <w:szCs w:val="28"/>
        </w:rPr>
        <w:t>2024年</w:t>
      </w:r>
      <w:r w:rsidR="002A065A">
        <w:rPr>
          <w:rFonts w:ascii="仿宋_GB2312" w:eastAsia="仿宋_GB2312" w:hint="eastAsia"/>
          <w:sz w:val="28"/>
          <w:szCs w:val="28"/>
        </w:rPr>
        <w:t>8</w:t>
      </w:r>
      <w:r>
        <w:rPr>
          <w:rFonts w:ascii="仿宋_GB2312" w:eastAsia="仿宋_GB2312" w:hint="eastAsia"/>
          <w:sz w:val="28"/>
          <w:szCs w:val="28"/>
        </w:rPr>
        <w:t>月</w:t>
      </w:r>
      <w:r w:rsidR="002A065A">
        <w:rPr>
          <w:rFonts w:ascii="仿宋_GB2312" w:eastAsia="仿宋_GB2312" w:hint="eastAsia"/>
          <w:sz w:val="28"/>
          <w:szCs w:val="28"/>
        </w:rPr>
        <w:t>12</w:t>
      </w:r>
      <w:r>
        <w:rPr>
          <w:rFonts w:ascii="仿宋_GB2312" w:eastAsia="仿宋_GB2312" w:hint="eastAsia"/>
          <w:sz w:val="28"/>
          <w:szCs w:val="28"/>
        </w:rPr>
        <w:t>日</w:t>
      </w:r>
    </w:p>
    <w:sectPr w:rsidR="008D3E3B" w:rsidSect="008D3E3B">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23A8" w:rsidRDefault="000323A8" w:rsidP="008D3E3B">
      <w:r>
        <w:separator/>
      </w:r>
    </w:p>
  </w:endnote>
  <w:endnote w:type="continuationSeparator" w:id="1">
    <w:p w:rsidR="000323A8" w:rsidRDefault="000323A8" w:rsidP="008D3E3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E3B" w:rsidRDefault="00544C6F">
    <w:pPr>
      <w:pStyle w:val="affc"/>
      <w:jc w:val="center"/>
    </w:pPr>
    <w:r w:rsidRPr="00544C6F">
      <w:rPr>
        <w:lang w:val="en-US"/>
      </w:rPr>
      <w:fldChar w:fldCharType="begin"/>
    </w:r>
    <w:r w:rsidR="003A6696">
      <w:instrText xml:space="preserve"> PAGE   \* MERGEFORMAT </w:instrText>
    </w:r>
    <w:r w:rsidRPr="00544C6F">
      <w:rPr>
        <w:lang w:val="en-US"/>
      </w:rPr>
      <w:fldChar w:fldCharType="separate"/>
    </w:r>
    <w:r w:rsidR="00D77E59" w:rsidRPr="00D77E59">
      <w:rPr>
        <w:noProof/>
        <w:lang w:val="zh-CN"/>
      </w:rPr>
      <w:t>27</w:t>
    </w:r>
    <w:r>
      <w:rPr>
        <w:lang w:val="zh-CN"/>
      </w:rPr>
      <w:fldChar w:fldCharType="end"/>
    </w:r>
  </w:p>
  <w:p w:rsidR="008D3E3B" w:rsidRDefault="008D3E3B">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23A8" w:rsidRDefault="000323A8" w:rsidP="008D3E3B">
      <w:r>
        <w:separator/>
      </w:r>
    </w:p>
  </w:footnote>
  <w:footnote w:type="continuationSeparator" w:id="1">
    <w:p w:rsidR="000323A8" w:rsidRDefault="000323A8" w:rsidP="008D3E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E7F456A"/>
    <w:multiLevelType w:val="singleLevel"/>
    <w:tmpl w:val="7E7F456A"/>
    <w:lvl w:ilvl="0">
      <w:start w:val="1"/>
      <w:numFmt w:val="decimalEnclosedCircleChinese"/>
      <w:suff w:val="nothing"/>
      <w:lvlText w:val="%1　"/>
      <w:lvlJc w:val="left"/>
      <w:pPr>
        <w:ind w:left="26" w:firstLine="400"/>
      </w:pPr>
      <w:rPr>
        <w:rFonts w:hint="eastAsia"/>
        <w:lang w:val="en-US" w:eastAsia="zh-CN"/>
      </w:rPr>
    </w:lvl>
  </w:abstractNum>
  <w:num w:numId="1">
    <w:abstractNumId w:val="10"/>
  </w:num>
  <w:num w:numId="2">
    <w:abstractNumId w:val="24"/>
  </w:num>
  <w:num w:numId="3">
    <w:abstractNumId w:val="15"/>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3"/>
  </w:num>
  <w:num w:numId="15">
    <w:abstractNumId w:val="19"/>
  </w:num>
  <w:num w:numId="16">
    <w:abstractNumId w:val="9"/>
  </w:num>
  <w:num w:numId="17">
    <w:abstractNumId w:val="22"/>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0D028C"/>
    <w:rsid w:val="000024EB"/>
    <w:rsid w:val="00004FD4"/>
    <w:rsid w:val="000115E0"/>
    <w:rsid w:val="00016618"/>
    <w:rsid w:val="00023AF8"/>
    <w:rsid w:val="000255A4"/>
    <w:rsid w:val="00027A8A"/>
    <w:rsid w:val="00027DC2"/>
    <w:rsid w:val="000323A8"/>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065A"/>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A6696"/>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4C6F"/>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3E3B"/>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77E59"/>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A15D4F"/>
    <w:rsid w:val="033F6241"/>
    <w:rsid w:val="03D86CC1"/>
    <w:rsid w:val="049B5272"/>
    <w:rsid w:val="056222C4"/>
    <w:rsid w:val="07B405F9"/>
    <w:rsid w:val="088C2CFA"/>
    <w:rsid w:val="099152B2"/>
    <w:rsid w:val="09F14739"/>
    <w:rsid w:val="0A3B412B"/>
    <w:rsid w:val="0B9730BE"/>
    <w:rsid w:val="0C5738B5"/>
    <w:rsid w:val="0C587847"/>
    <w:rsid w:val="0C5965C6"/>
    <w:rsid w:val="0E6024DC"/>
    <w:rsid w:val="0ED10695"/>
    <w:rsid w:val="1009308B"/>
    <w:rsid w:val="10D821AF"/>
    <w:rsid w:val="111331E7"/>
    <w:rsid w:val="116E5B1A"/>
    <w:rsid w:val="12405188"/>
    <w:rsid w:val="15BE749A"/>
    <w:rsid w:val="16406C97"/>
    <w:rsid w:val="168A3D2C"/>
    <w:rsid w:val="16FB6BF7"/>
    <w:rsid w:val="170418DA"/>
    <w:rsid w:val="17240EFD"/>
    <w:rsid w:val="1817032E"/>
    <w:rsid w:val="1908229C"/>
    <w:rsid w:val="1A7B546E"/>
    <w:rsid w:val="1C794941"/>
    <w:rsid w:val="1CA7285B"/>
    <w:rsid w:val="1CAF1372"/>
    <w:rsid w:val="1D901919"/>
    <w:rsid w:val="1E8149E4"/>
    <w:rsid w:val="1F505606"/>
    <w:rsid w:val="20A36209"/>
    <w:rsid w:val="215A19BE"/>
    <w:rsid w:val="23DA5685"/>
    <w:rsid w:val="23EC2F12"/>
    <w:rsid w:val="24577437"/>
    <w:rsid w:val="27EB05C2"/>
    <w:rsid w:val="2A1B68D6"/>
    <w:rsid w:val="2AEB08D9"/>
    <w:rsid w:val="2AED2CDD"/>
    <w:rsid w:val="2BC11C46"/>
    <w:rsid w:val="2CBC252D"/>
    <w:rsid w:val="2D161B30"/>
    <w:rsid w:val="2D3E3C5F"/>
    <w:rsid w:val="2EF27CC1"/>
    <w:rsid w:val="2FD903F1"/>
    <w:rsid w:val="30A92F57"/>
    <w:rsid w:val="30D41037"/>
    <w:rsid w:val="312E356C"/>
    <w:rsid w:val="31497D8B"/>
    <w:rsid w:val="317A4823"/>
    <w:rsid w:val="319E5533"/>
    <w:rsid w:val="31A35A6A"/>
    <w:rsid w:val="32044185"/>
    <w:rsid w:val="33060EBA"/>
    <w:rsid w:val="34FC4C81"/>
    <w:rsid w:val="35025A00"/>
    <w:rsid w:val="36C06056"/>
    <w:rsid w:val="3962620A"/>
    <w:rsid w:val="3A9506D3"/>
    <w:rsid w:val="3AB65A87"/>
    <w:rsid w:val="3C53008C"/>
    <w:rsid w:val="3CA54D8C"/>
    <w:rsid w:val="3CEA44D4"/>
    <w:rsid w:val="3D846AC8"/>
    <w:rsid w:val="3E142DAC"/>
    <w:rsid w:val="3E815385"/>
    <w:rsid w:val="3E9876E2"/>
    <w:rsid w:val="3E987883"/>
    <w:rsid w:val="3EB54A25"/>
    <w:rsid w:val="3EE424B4"/>
    <w:rsid w:val="3EEE24BD"/>
    <w:rsid w:val="40574364"/>
    <w:rsid w:val="40593D5D"/>
    <w:rsid w:val="40976BEA"/>
    <w:rsid w:val="420B6FB7"/>
    <w:rsid w:val="42EC32E2"/>
    <w:rsid w:val="4332789C"/>
    <w:rsid w:val="43443D9B"/>
    <w:rsid w:val="437171AF"/>
    <w:rsid w:val="44601381"/>
    <w:rsid w:val="44C71617"/>
    <w:rsid w:val="45156357"/>
    <w:rsid w:val="45ED31E3"/>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74432E"/>
    <w:rsid w:val="52FD606D"/>
    <w:rsid w:val="53B835E4"/>
    <w:rsid w:val="54335A4F"/>
    <w:rsid w:val="543C0555"/>
    <w:rsid w:val="551F4AB9"/>
    <w:rsid w:val="55F3018B"/>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18009C"/>
    <w:rsid w:val="6BE75F78"/>
    <w:rsid w:val="6C9970D7"/>
    <w:rsid w:val="6D35276C"/>
    <w:rsid w:val="6D601BDC"/>
    <w:rsid w:val="6DE26F59"/>
    <w:rsid w:val="6F815875"/>
    <w:rsid w:val="70285A41"/>
    <w:rsid w:val="718B639D"/>
    <w:rsid w:val="72007BC7"/>
    <w:rsid w:val="72430013"/>
    <w:rsid w:val="72C432EE"/>
    <w:rsid w:val="733E0EFA"/>
    <w:rsid w:val="74F624A4"/>
    <w:rsid w:val="754A1135"/>
    <w:rsid w:val="75A153FD"/>
    <w:rsid w:val="76961D80"/>
    <w:rsid w:val="77B05DB7"/>
    <w:rsid w:val="78743D99"/>
    <w:rsid w:val="787539A8"/>
    <w:rsid w:val="78AC29C7"/>
    <w:rsid w:val="78DB325B"/>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8D3E3B"/>
    <w:pPr>
      <w:widowControl w:val="0"/>
      <w:jc w:val="both"/>
    </w:pPr>
    <w:rPr>
      <w:kern w:val="2"/>
      <w:sz w:val="21"/>
    </w:rPr>
  </w:style>
  <w:style w:type="paragraph" w:styleId="1">
    <w:name w:val="heading 1"/>
    <w:basedOn w:val="af5"/>
    <w:next w:val="af5"/>
    <w:link w:val="1Char"/>
    <w:qFormat/>
    <w:locked/>
    <w:rsid w:val="008D3E3B"/>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8D3E3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8D3E3B"/>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8D3E3B"/>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8D3E3B"/>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8D3E3B"/>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8D3E3B"/>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8D3E3B"/>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8D3E3B"/>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8D3E3B"/>
    <w:rPr>
      <w:sz w:val="20"/>
      <w:lang/>
    </w:rPr>
  </w:style>
  <w:style w:type="paragraph" w:styleId="afb">
    <w:name w:val="macro"/>
    <w:basedOn w:val="af5"/>
    <w:link w:val="Char0"/>
    <w:qFormat/>
    <w:rsid w:val="008D3E3B"/>
    <w:pPr>
      <w:widowControl/>
      <w:spacing w:line="300" w:lineRule="auto"/>
      <w:jc w:val="left"/>
    </w:pPr>
    <w:rPr>
      <w:rFonts w:ascii="Courier New" w:hAnsi="Courier New"/>
      <w:kern w:val="0"/>
      <w:lang/>
    </w:rPr>
  </w:style>
  <w:style w:type="paragraph" w:styleId="af7">
    <w:name w:val="Normal Indent"/>
    <w:basedOn w:val="af5"/>
    <w:qFormat/>
    <w:rsid w:val="008D3E3B"/>
    <w:pPr>
      <w:spacing w:line="500" w:lineRule="exact"/>
      <w:ind w:firstLine="420"/>
    </w:pPr>
    <w:rPr>
      <w:sz w:val="28"/>
    </w:rPr>
  </w:style>
  <w:style w:type="paragraph" w:styleId="30">
    <w:name w:val="List 3"/>
    <w:basedOn w:val="af5"/>
    <w:qFormat/>
    <w:rsid w:val="008D3E3B"/>
    <w:pPr>
      <w:spacing w:line="300" w:lineRule="auto"/>
      <w:ind w:leftChars="400" w:left="100" w:hangingChars="200" w:hanging="200"/>
    </w:pPr>
    <w:rPr>
      <w:rFonts w:ascii="Arial" w:hAnsi="Arial"/>
    </w:rPr>
  </w:style>
  <w:style w:type="paragraph" w:styleId="70">
    <w:name w:val="toc 7"/>
    <w:basedOn w:val="af5"/>
    <w:next w:val="af5"/>
    <w:qFormat/>
    <w:locked/>
    <w:rsid w:val="008D3E3B"/>
    <w:pPr>
      <w:ind w:left="1260"/>
      <w:jc w:val="left"/>
    </w:pPr>
    <w:rPr>
      <w:sz w:val="18"/>
      <w:szCs w:val="18"/>
    </w:rPr>
  </w:style>
  <w:style w:type="paragraph" w:styleId="20">
    <w:name w:val="List Number 2"/>
    <w:basedOn w:val="af5"/>
    <w:qFormat/>
    <w:rsid w:val="008D3E3B"/>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8D3E3B"/>
    <w:pPr>
      <w:spacing w:line="300" w:lineRule="auto"/>
      <w:ind w:left="420"/>
    </w:pPr>
    <w:rPr>
      <w:rFonts w:ascii="Arial" w:hAnsi="Arial"/>
    </w:rPr>
  </w:style>
  <w:style w:type="paragraph" w:styleId="afd">
    <w:name w:val="Note Heading"/>
    <w:basedOn w:val="af5"/>
    <w:next w:val="af5"/>
    <w:link w:val="Char1"/>
    <w:qFormat/>
    <w:rsid w:val="008D3E3B"/>
    <w:pPr>
      <w:spacing w:beforeLines="25" w:afterLines="25"/>
      <w:jc w:val="center"/>
    </w:pPr>
    <w:rPr>
      <w:rFonts w:ascii="Arial" w:eastAsia="黑体" w:hAnsi="Arial"/>
      <w:lang/>
    </w:rPr>
  </w:style>
  <w:style w:type="paragraph" w:styleId="40">
    <w:name w:val="List Bullet 4"/>
    <w:basedOn w:val="af5"/>
    <w:qFormat/>
    <w:rsid w:val="008D3E3B"/>
    <w:pPr>
      <w:tabs>
        <w:tab w:val="left" w:pos="1758"/>
      </w:tabs>
      <w:spacing w:line="300" w:lineRule="auto"/>
      <w:ind w:left="1758" w:hanging="397"/>
    </w:pPr>
    <w:rPr>
      <w:rFonts w:ascii="Arial" w:hAnsi="Arial"/>
      <w:sz w:val="24"/>
    </w:rPr>
  </w:style>
  <w:style w:type="paragraph" w:styleId="80">
    <w:name w:val="index 8"/>
    <w:basedOn w:val="af5"/>
    <w:next w:val="af5"/>
    <w:qFormat/>
    <w:rsid w:val="008D3E3B"/>
    <w:pPr>
      <w:spacing w:line="300" w:lineRule="auto"/>
      <w:ind w:left="2940"/>
    </w:pPr>
    <w:rPr>
      <w:rFonts w:ascii="Arial" w:hAnsi="Arial"/>
    </w:rPr>
  </w:style>
  <w:style w:type="paragraph" w:styleId="afe">
    <w:name w:val="List Number"/>
    <w:basedOn w:val="aff"/>
    <w:qFormat/>
    <w:rsid w:val="008D3E3B"/>
    <w:pPr>
      <w:widowControl/>
      <w:spacing w:beforeLines="10" w:line="312" w:lineRule="auto"/>
      <w:ind w:left="0" w:firstLineChars="0" w:firstLine="0"/>
    </w:pPr>
    <w:rPr>
      <w:rFonts w:ascii="Arial" w:hAnsi="Arial"/>
      <w:kern w:val="0"/>
    </w:rPr>
  </w:style>
  <w:style w:type="paragraph" w:styleId="aff">
    <w:name w:val="List"/>
    <w:basedOn w:val="af5"/>
    <w:qFormat/>
    <w:rsid w:val="008D3E3B"/>
    <w:pPr>
      <w:spacing w:line="360" w:lineRule="auto"/>
      <w:ind w:left="200" w:hangingChars="200" w:hanging="200"/>
    </w:pPr>
  </w:style>
  <w:style w:type="paragraph" w:styleId="aff0">
    <w:name w:val="caption"/>
    <w:basedOn w:val="af5"/>
    <w:next w:val="af5"/>
    <w:qFormat/>
    <w:locked/>
    <w:rsid w:val="008D3E3B"/>
    <w:pPr>
      <w:spacing w:before="152" w:after="160"/>
    </w:pPr>
    <w:rPr>
      <w:rFonts w:ascii="Arial" w:eastAsia="黑体" w:hAnsi="Arial"/>
      <w:sz w:val="20"/>
    </w:rPr>
  </w:style>
  <w:style w:type="paragraph" w:styleId="50">
    <w:name w:val="index 5"/>
    <w:basedOn w:val="af5"/>
    <w:next w:val="af5"/>
    <w:qFormat/>
    <w:rsid w:val="008D3E3B"/>
    <w:pPr>
      <w:spacing w:line="300" w:lineRule="auto"/>
      <w:ind w:left="1680"/>
    </w:pPr>
    <w:rPr>
      <w:rFonts w:ascii="Arial" w:hAnsi="Arial"/>
    </w:rPr>
  </w:style>
  <w:style w:type="paragraph" w:styleId="aff1">
    <w:name w:val="List Bullet"/>
    <w:basedOn w:val="af5"/>
    <w:qFormat/>
    <w:rsid w:val="008D3E3B"/>
    <w:pPr>
      <w:spacing w:line="300" w:lineRule="auto"/>
    </w:pPr>
    <w:rPr>
      <w:rFonts w:ascii="Arial" w:hAnsi="Arial"/>
    </w:rPr>
  </w:style>
  <w:style w:type="paragraph" w:styleId="aff2">
    <w:name w:val="Document Map"/>
    <w:basedOn w:val="af5"/>
    <w:link w:val="Char2"/>
    <w:qFormat/>
    <w:rsid w:val="008D3E3B"/>
    <w:pPr>
      <w:shd w:val="clear" w:color="auto" w:fill="000080"/>
    </w:pPr>
    <w:rPr>
      <w:lang/>
    </w:rPr>
  </w:style>
  <w:style w:type="paragraph" w:styleId="aff3">
    <w:name w:val="annotation text"/>
    <w:basedOn w:val="af5"/>
    <w:link w:val="Char3"/>
    <w:uiPriority w:val="99"/>
    <w:unhideWhenUsed/>
    <w:qFormat/>
    <w:rsid w:val="008D3E3B"/>
    <w:pPr>
      <w:jc w:val="left"/>
    </w:pPr>
    <w:rPr>
      <w:lang/>
    </w:rPr>
  </w:style>
  <w:style w:type="paragraph" w:styleId="60">
    <w:name w:val="index 6"/>
    <w:basedOn w:val="af5"/>
    <w:next w:val="af5"/>
    <w:qFormat/>
    <w:rsid w:val="008D3E3B"/>
    <w:pPr>
      <w:spacing w:line="300" w:lineRule="auto"/>
      <w:ind w:left="2100"/>
    </w:pPr>
    <w:rPr>
      <w:rFonts w:ascii="Arial" w:hAnsi="Arial"/>
    </w:rPr>
  </w:style>
  <w:style w:type="paragraph" w:styleId="31">
    <w:name w:val="Body Text 3"/>
    <w:basedOn w:val="af5"/>
    <w:link w:val="3Char0"/>
    <w:qFormat/>
    <w:rsid w:val="008D3E3B"/>
    <w:pPr>
      <w:spacing w:after="120"/>
    </w:pPr>
    <w:rPr>
      <w:sz w:val="16"/>
      <w:szCs w:val="16"/>
      <w:lang/>
    </w:rPr>
  </w:style>
  <w:style w:type="paragraph" w:styleId="32">
    <w:name w:val="List Bullet 3"/>
    <w:basedOn w:val="af5"/>
    <w:qFormat/>
    <w:rsid w:val="008D3E3B"/>
    <w:pPr>
      <w:tabs>
        <w:tab w:val="left" w:pos="1152"/>
      </w:tabs>
      <w:spacing w:line="300" w:lineRule="auto"/>
      <w:ind w:left="1152" w:hanging="360"/>
    </w:pPr>
    <w:rPr>
      <w:rFonts w:ascii="Arial" w:hAnsi="Arial"/>
    </w:rPr>
  </w:style>
  <w:style w:type="paragraph" w:styleId="aff4">
    <w:name w:val="Body Text Indent"/>
    <w:basedOn w:val="af5"/>
    <w:link w:val="Char4"/>
    <w:qFormat/>
    <w:rsid w:val="008D3E3B"/>
    <w:pPr>
      <w:ind w:firstLine="576"/>
    </w:pPr>
    <w:rPr>
      <w:b/>
      <w:sz w:val="30"/>
      <w:lang/>
    </w:rPr>
  </w:style>
  <w:style w:type="paragraph" w:styleId="33">
    <w:name w:val="List Number 3"/>
    <w:basedOn w:val="af5"/>
    <w:qFormat/>
    <w:rsid w:val="008D3E3B"/>
    <w:pPr>
      <w:tabs>
        <w:tab w:val="left" w:pos="1200"/>
      </w:tabs>
      <w:spacing w:beforeLines="25" w:line="300" w:lineRule="auto"/>
      <w:ind w:left="1200" w:hanging="360"/>
    </w:pPr>
    <w:rPr>
      <w:rFonts w:ascii="Arial" w:hAnsi="Arial"/>
    </w:rPr>
  </w:style>
  <w:style w:type="paragraph" w:styleId="22">
    <w:name w:val="List 2"/>
    <w:basedOn w:val="af5"/>
    <w:qFormat/>
    <w:rsid w:val="008D3E3B"/>
    <w:pPr>
      <w:spacing w:line="360" w:lineRule="auto"/>
      <w:ind w:leftChars="200" w:left="100" w:hangingChars="200" w:hanging="200"/>
    </w:pPr>
  </w:style>
  <w:style w:type="paragraph" w:styleId="aff5">
    <w:name w:val="List Continue"/>
    <w:basedOn w:val="af5"/>
    <w:qFormat/>
    <w:rsid w:val="008D3E3B"/>
    <w:pPr>
      <w:spacing w:after="120" w:line="300" w:lineRule="auto"/>
      <w:ind w:leftChars="200" w:left="420"/>
    </w:pPr>
  </w:style>
  <w:style w:type="paragraph" w:styleId="aff6">
    <w:name w:val="Block Text"/>
    <w:basedOn w:val="af5"/>
    <w:qFormat/>
    <w:rsid w:val="008D3E3B"/>
    <w:pPr>
      <w:topLinePunct/>
      <w:adjustRightInd w:val="0"/>
      <w:spacing w:after="120"/>
      <w:ind w:leftChars="700" w:left="1440" w:rightChars="700" w:right="700"/>
    </w:pPr>
  </w:style>
  <w:style w:type="paragraph" w:styleId="23">
    <w:name w:val="List Bullet 2"/>
    <w:basedOn w:val="af5"/>
    <w:qFormat/>
    <w:rsid w:val="008D3E3B"/>
    <w:pPr>
      <w:tabs>
        <w:tab w:val="left" w:pos="780"/>
      </w:tabs>
      <w:spacing w:line="300" w:lineRule="auto"/>
      <w:ind w:left="780" w:hanging="360"/>
    </w:pPr>
    <w:rPr>
      <w:rFonts w:ascii="Arial" w:hAnsi="Arial"/>
    </w:rPr>
  </w:style>
  <w:style w:type="paragraph" w:styleId="HTML">
    <w:name w:val="HTML Address"/>
    <w:basedOn w:val="af5"/>
    <w:link w:val="HTMLChar"/>
    <w:qFormat/>
    <w:rsid w:val="008D3E3B"/>
    <w:pPr>
      <w:topLinePunct/>
      <w:adjustRightInd w:val="0"/>
    </w:pPr>
    <w:rPr>
      <w:i/>
      <w:lang/>
    </w:rPr>
  </w:style>
  <w:style w:type="paragraph" w:styleId="41">
    <w:name w:val="index 4"/>
    <w:basedOn w:val="af5"/>
    <w:next w:val="af5"/>
    <w:qFormat/>
    <w:rsid w:val="008D3E3B"/>
    <w:pPr>
      <w:spacing w:line="300" w:lineRule="auto"/>
      <w:ind w:left="1260"/>
    </w:pPr>
    <w:rPr>
      <w:rFonts w:ascii="Arial" w:hAnsi="Arial"/>
    </w:rPr>
  </w:style>
  <w:style w:type="paragraph" w:styleId="51">
    <w:name w:val="toc 5"/>
    <w:basedOn w:val="af5"/>
    <w:next w:val="af5"/>
    <w:qFormat/>
    <w:locked/>
    <w:rsid w:val="008D3E3B"/>
    <w:pPr>
      <w:ind w:left="840"/>
      <w:jc w:val="left"/>
    </w:pPr>
    <w:rPr>
      <w:sz w:val="18"/>
      <w:szCs w:val="18"/>
    </w:rPr>
  </w:style>
  <w:style w:type="paragraph" w:styleId="34">
    <w:name w:val="toc 3"/>
    <w:basedOn w:val="af5"/>
    <w:next w:val="af5"/>
    <w:uiPriority w:val="39"/>
    <w:qFormat/>
    <w:locked/>
    <w:rsid w:val="008D3E3B"/>
    <w:pPr>
      <w:ind w:left="420"/>
      <w:jc w:val="left"/>
    </w:pPr>
    <w:rPr>
      <w:i/>
      <w:iCs/>
      <w:sz w:val="20"/>
    </w:rPr>
  </w:style>
  <w:style w:type="paragraph" w:styleId="aff7">
    <w:name w:val="Plain Text"/>
    <w:basedOn w:val="af5"/>
    <w:link w:val="Char5"/>
    <w:qFormat/>
    <w:rsid w:val="008D3E3B"/>
    <w:rPr>
      <w:rFonts w:ascii="宋体" w:hAnsi="Courier New"/>
      <w:lang/>
    </w:rPr>
  </w:style>
  <w:style w:type="paragraph" w:styleId="81">
    <w:name w:val="toc 8"/>
    <w:basedOn w:val="af5"/>
    <w:next w:val="af5"/>
    <w:qFormat/>
    <w:locked/>
    <w:rsid w:val="008D3E3B"/>
    <w:pPr>
      <w:ind w:left="1470"/>
      <w:jc w:val="left"/>
    </w:pPr>
    <w:rPr>
      <w:sz w:val="18"/>
      <w:szCs w:val="18"/>
    </w:rPr>
  </w:style>
  <w:style w:type="paragraph" w:styleId="35">
    <w:name w:val="index 3"/>
    <w:basedOn w:val="af5"/>
    <w:next w:val="af5"/>
    <w:qFormat/>
    <w:rsid w:val="008D3E3B"/>
    <w:pPr>
      <w:spacing w:line="300" w:lineRule="auto"/>
      <w:ind w:left="840"/>
    </w:pPr>
    <w:rPr>
      <w:rFonts w:ascii="Arial" w:hAnsi="Arial"/>
    </w:rPr>
  </w:style>
  <w:style w:type="paragraph" w:styleId="aff8">
    <w:name w:val="Date"/>
    <w:basedOn w:val="af5"/>
    <w:next w:val="af5"/>
    <w:link w:val="Char6"/>
    <w:qFormat/>
    <w:rsid w:val="008D3E3B"/>
    <w:pPr>
      <w:autoSpaceDE w:val="0"/>
      <w:autoSpaceDN w:val="0"/>
      <w:adjustRightInd w:val="0"/>
      <w:textAlignment w:val="baseline"/>
    </w:pPr>
    <w:rPr>
      <w:rFonts w:ascii="Arial" w:hAnsi="Arial"/>
      <w:lang/>
    </w:rPr>
  </w:style>
  <w:style w:type="paragraph" w:styleId="24">
    <w:name w:val="Body Text Indent 2"/>
    <w:basedOn w:val="af5"/>
    <w:link w:val="2Char0"/>
    <w:qFormat/>
    <w:rsid w:val="008D3E3B"/>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8D3E3B"/>
    <w:rPr>
      <w:lang/>
    </w:rPr>
  </w:style>
  <w:style w:type="paragraph" w:customStyle="1" w:styleId="affa">
    <w:name w:val="基准页脚样式"/>
    <w:basedOn w:val="af5"/>
    <w:qFormat/>
    <w:rsid w:val="008D3E3B"/>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8D3E3B"/>
    <w:rPr>
      <w:sz w:val="18"/>
      <w:szCs w:val="18"/>
      <w:lang/>
    </w:rPr>
  </w:style>
  <w:style w:type="paragraph" w:styleId="affc">
    <w:name w:val="footer"/>
    <w:basedOn w:val="af5"/>
    <w:link w:val="Char9"/>
    <w:qFormat/>
    <w:rsid w:val="008D3E3B"/>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8D3E3B"/>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8D3E3B"/>
    <w:pPr>
      <w:spacing w:before="120" w:after="120"/>
      <w:jc w:val="left"/>
    </w:pPr>
    <w:rPr>
      <w:b/>
      <w:bCs/>
      <w:caps/>
      <w:sz w:val="20"/>
    </w:rPr>
  </w:style>
  <w:style w:type="paragraph" w:styleId="42">
    <w:name w:val="List Continue 4"/>
    <w:basedOn w:val="af5"/>
    <w:qFormat/>
    <w:rsid w:val="008D3E3B"/>
    <w:pPr>
      <w:spacing w:after="120" w:line="300" w:lineRule="auto"/>
      <w:ind w:leftChars="800" w:left="1680"/>
    </w:pPr>
    <w:rPr>
      <w:rFonts w:ascii="Arial" w:hAnsi="Arial"/>
    </w:rPr>
  </w:style>
  <w:style w:type="paragraph" w:styleId="43">
    <w:name w:val="toc 4"/>
    <w:basedOn w:val="af5"/>
    <w:next w:val="af5"/>
    <w:qFormat/>
    <w:locked/>
    <w:rsid w:val="008D3E3B"/>
    <w:pPr>
      <w:ind w:left="630"/>
      <w:jc w:val="left"/>
    </w:pPr>
    <w:rPr>
      <w:sz w:val="18"/>
      <w:szCs w:val="18"/>
    </w:rPr>
  </w:style>
  <w:style w:type="paragraph" w:styleId="affe">
    <w:name w:val="index heading"/>
    <w:basedOn w:val="af5"/>
    <w:next w:val="11"/>
    <w:qFormat/>
    <w:rsid w:val="008D3E3B"/>
    <w:pPr>
      <w:spacing w:line="300" w:lineRule="auto"/>
      <w:jc w:val="center"/>
    </w:pPr>
    <w:rPr>
      <w:rFonts w:ascii="Arial" w:eastAsia="黑体" w:hAnsi="Arial"/>
      <w:b/>
      <w:sz w:val="32"/>
    </w:rPr>
  </w:style>
  <w:style w:type="paragraph" w:styleId="11">
    <w:name w:val="index 1"/>
    <w:basedOn w:val="af5"/>
    <w:next w:val="af5"/>
    <w:unhideWhenUsed/>
    <w:qFormat/>
    <w:rsid w:val="008D3E3B"/>
  </w:style>
  <w:style w:type="paragraph" w:styleId="afff">
    <w:name w:val="Subtitle"/>
    <w:basedOn w:val="afff0"/>
    <w:next w:val="af5"/>
    <w:link w:val="Charb"/>
    <w:qFormat/>
    <w:locked/>
    <w:rsid w:val="008D3E3B"/>
    <w:pPr>
      <w:topLinePunct w:val="0"/>
      <w:adjustRightInd/>
      <w:snapToGrid w:val="0"/>
      <w:spacing w:before="360" w:after="680"/>
    </w:pPr>
    <w:rPr>
      <w:rFonts w:eastAsia="黑体"/>
      <w:b w:val="0"/>
      <w:sz w:val="48"/>
    </w:rPr>
  </w:style>
  <w:style w:type="paragraph" w:styleId="afff0">
    <w:name w:val="Title"/>
    <w:basedOn w:val="af5"/>
    <w:link w:val="Charc"/>
    <w:qFormat/>
    <w:locked/>
    <w:rsid w:val="008D3E3B"/>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8D3E3B"/>
    <w:pPr>
      <w:topLinePunct/>
      <w:adjustRightInd w:val="0"/>
      <w:snapToGrid w:val="0"/>
      <w:jc w:val="left"/>
    </w:pPr>
    <w:rPr>
      <w:sz w:val="18"/>
      <w:lang/>
    </w:rPr>
  </w:style>
  <w:style w:type="paragraph" w:styleId="61">
    <w:name w:val="toc 6"/>
    <w:basedOn w:val="af5"/>
    <w:next w:val="af5"/>
    <w:qFormat/>
    <w:locked/>
    <w:rsid w:val="008D3E3B"/>
    <w:pPr>
      <w:ind w:left="1050"/>
      <w:jc w:val="left"/>
    </w:pPr>
    <w:rPr>
      <w:sz w:val="18"/>
      <w:szCs w:val="18"/>
    </w:rPr>
  </w:style>
  <w:style w:type="paragraph" w:styleId="36">
    <w:name w:val="Body Text Indent 3"/>
    <w:basedOn w:val="af5"/>
    <w:link w:val="3Char1"/>
    <w:qFormat/>
    <w:rsid w:val="008D3E3B"/>
    <w:pPr>
      <w:tabs>
        <w:tab w:val="left" w:pos="600"/>
      </w:tabs>
      <w:spacing w:line="360" w:lineRule="auto"/>
      <w:ind w:firstLine="420"/>
    </w:pPr>
    <w:rPr>
      <w:sz w:val="24"/>
      <w:lang/>
    </w:rPr>
  </w:style>
  <w:style w:type="paragraph" w:styleId="71">
    <w:name w:val="index 7"/>
    <w:basedOn w:val="af5"/>
    <w:next w:val="af5"/>
    <w:qFormat/>
    <w:rsid w:val="008D3E3B"/>
    <w:pPr>
      <w:spacing w:line="300" w:lineRule="auto"/>
      <w:ind w:left="2520"/>
    </w:pPr>
    <w:rPr>
      <w:rFonts w:ascii="Arial" w:hAnsi="Arial"/>
    </w:rPr>
  </w:style>
  <w:style w:type="paragraph" w:styleId="90">
    <w:name w:val="index 9"/>
    <w:basedOn w:val="af5"/>
    <w:next w:val="af5"/>
    <w:qFormat/>
    <w:rsid w:val="008D3E3B"/>
    <w:pPr>
      <w:spacing w:line="300" w:lineRule="auto"/>
      <w:ind w:left="3360"/>
    </w:pPr>
    <w:rPr>
      <w:rFonts w:ascii="Arial" w:hAnsi="Arial"/>
    </w:rPr>
  </w:style>
  <w:style w:type="paragraph" w:styleId="afff2">
    <w:name w:val="table of figures"/>
    <w:basedOn w:val="af5"/>
    <w:next w:val="af5"/>
    <w:qFormat/>
    <w:rsid w:val="008D3E3B"/>
    <w:pPr>
      <w:spacing w:line="300" w:lineRule="auto"/>
      <w:ind w:left="840" w:hanging="420"/>
    </w:pPr>
    <w:rPr>
      <w:rFonts w:ascii="Arial" w:hAnsi="Arial"/>
    </w:rPr>
  </w:style>
  <w:style w:type="paragraph" w:styleId="25">
    <w:name w:val="toc 2"/>
    <w:basedOn w:val="af5"/>
    <w:next w:val="af5"/>
    <w:uiPriority w:val="39"/>
    <w:qFormat/>
    <w:locked/>
    <w:rsid w:val="008D3E3B"/>
    <w:pPr>
      <w:tabs>
        <w:tab w:val="right" w:leader="dot" w:pos="9060"/>
      </w:tabs>
      <w:spacing w:line="396" w:lineRule="auto"/>
      <w:ind w:left="210"/>
      <w:jc w:val="left"/>
    </w:pPr>
    <w:rPr>
      <w:smallCaps/>
      <w:sz w:val="20"/>
    </w:rPr>
  </w:style>
  <w:style w:type="paragraph" w:styleId="91">
    <w:name w:val="toc 9"/>
    <w:basedOn w:val="af5"/>
    <w:next w:val="af5"/>
    <w:qFormat/>
    <w:locked/>
    <w:rsid w:val="008D3E3B"/>
    <w:pPr>
      <w:ind w:left="1680"/>
      <w:jc w:val="left"/>
    </w:pPr>
    <w:rPr>
      <w:sz w:val="18"/>
      <w:szCs w:val="18"/>
    </w:rPr>
  </w:style>
  <w:style w:type="paragraph" w:styleId="26">
    <w:name w:val="Body Text 2"/>
    <w:basedOn w:val="af5"/>
    <w:link w:val="2Char1"/>
    <w:unhideWhenUsed/>
    <w:qFormat/>
    <w:rsid w:val="008D3E3B"/>
    <w:pPr>
      <w:spacing w:after="120" w:line="480" w:lineRule="auto"/>
    </w:pPr>
    <w:rPr>
      <w:lang/>
    </w:rPr>
  </w:style>
  <w:style w:type="paragraph" w:styleId="27">
    <w:name w:val="List Continue 2"/>
    <w:basedOn w:val="af5"/>
    <w:qFormat/>
    <w:rsid w:val="008D3E3B"/>
    <w:pPr>
      <w:spacing w:beforeLines="10" w:line="312" w:lineRule="auto"/>
      <w:ind w:leftChars="380" w:left="380"/>
    </w:pPr>
    <w:rPr>
      <w:rFonts w:ascii="Arial" w:hAnsi="Arial"/>
    </w:rPr>
  </w:style>
  <w:style w:type="paragraph" w:styleId="HTML0">
    <w:name w:val="HTML Preformatted"/>
    <w:basedOn w:val="af5"/>
    <w:link w:val="HTMLChar0"/>
    <w:qFormat/>
    <w:rsid w:val="008D3E3B"/>
    <w:pPr>
      <w:topLinePunct/>
      <w:adjustRightInd w:val="0"/>
    </w:pPr>
    <w:rPr>
      <w:rFonts w:ascii="Courier New" w:hAnsi="Courier New"/>
      <w:sz w:val="20"/>
      <w:lang/>
    </w:rPr>
  </w:style>
  <w:style w:type="paragraph" w:styleId="afff3">
    <w:name w:val="Normal (Web)"/>
    <w:basedOn w:val="af5"/>
    <w:qFormat/>
    <w:rsid w:val="008D3E3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8D3E3B"/>
    <w:pPr>
      <w:spacing w:beforeLines="10" w:afterLines="10" w:line="300" w:lineRule="auto"/>
      <w:ind w:leftChars="550" w:left="550"/>
    </w:pPr>
    <w:rPr>
      <w:rFonts w:ascii="Arial" w:hAnsi="Arial"/>
    </w:rPr>
  </w:style>
  <w:style w:type="paragraph" w:styleId="28">
    <w:name w:val="index 2"/>
    <w:basedOn w:val="af5"/>
    <w:next w:val="af5"/>
    <w:qFormat/>
    <w:rsid w:val="008D3E3B"/>
    <w:pPr>
      <w:spacing w:line="300" w:lineRule="auto"/>
      <w:ind w:left="420"/>
    </w:pPr>
    <w:rPr>
      <w:rFonts w:ascii="Arial" w:hAnsi="Arial"/>
    </w:rPr>
  </w:style>
  <w:style w:type="paragraph" w:styleId="afff4">
    <w:name w:val="annotation subject"/>
    <w:basedOn w:val="aff3"/>
    <w:next w:val="aff3"/>
    <w:link w:val="Chare"/>
    <w:unhideWhenUsed/>
    <w:qFormat/>
    <w:rsid w:val="008D3E3B"/>
    <w:rPr>
      <w:b/>
      <w:bCs/>
    </w:rPr>
  </w:style>
  <w:style w:type="paragraph" w:styleId="afff5">
    <w:name w:val="Body Text First Indent"/>
    <w:basedOn w:val="af5"/>
    <w:link w:val="Charf"/>
    <w:qFormat/>
    <w:rsid w:val="008D3E3B"/>
    <w:pPr>
      <w:spacing w:after="120"/>
      <w:ind w:firstLineChars="100" w:firstLine="420"/>
    </w:pPr>
    <w:rPr>
      <w:lang/>
    </w:rPr>
  </w:style>
  <w:style w:type="paragraph" w:styleId="29">
    <w:name w:val="Body Text First Indent 2"/>
    <w:basedOn w:val="aff4"/>
    <w:link w:val="2Char2"/>
    <w:qFormat/>
    <w:rsid w:val="008D3E3B"/>
    <w:pPr>
      <w:spacing w:after="120"/>
      <w:ind w:leftChars="200" w:left="420" w:firstLineChars="200" w:firstLine="420"/>
    </w:pPr>
    <w:rPr>
      <w:sz w:val="21"/>
    </w:rPr>
  </w:style>
  <w:style w:type="table" w:styleId="afff6">
    <w:name w:val="Table Grid"/>
    <w:basedOn w:val="af9"/>
    <w:uiPriority w:val="59"/>
    <w:qFormat/>
    <w:rsid w:val="008D3E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D3E3B"/>
    <w:rPr>
      <w:b/>
    </w:rPr>
  </w:style>
  <w:style w:type="character" w:styleId="afff8">
    <w:name w:val="endnote reference"/>
    <w:qFormat/>
    <w:rsid w:val="008D3E3B"/>
    <w:rPr>
      <w:b/>
      <w:vertAlign w:val="superscript"/>
    </w:rPr>
  </w:style>
  <w:style w:type="character" w:styleId="afff9">
    <w:name w:val="page number"/>
    <w:qFormat/>
    <w:rsid w:val="008D3E3B"/>
  </w:style>
  <w:style w:type="character" w:styleId="afffa">
    <w:name w:val="FollowedHyperlink"/>
    <w:qFormat/>
    <w:rsid w:val="008D3E3B"/>
    <w:rPr>
      <w:color w:val="800080"/>
      <w:u w:val="single"/>
    </w:rPr>
  </w:style>
  <w:style w:type="character" w:styleId="afffb">
    <w:name w:val="Emphasis"/>
    <w:uiPriority w:val="20"/>
    <w:qFormat/>
    <w:locked/>
    <w:rsid w:val="008D3E3B"/>
    <w:rPr>
      <w:i/>
      <w:iCs/>
    </w:rPr>
  </w:style>
  <w:style w:type="character" w:styleId="HTML1">
    <w:name w:val="HTML Definition"/>
    <w:qFormat/>
    <w:rsid w:val="008D3E3B"/>
    <w:rPr>
      <w:i/>
    </w:rPr>
  </w:style>
  <w:style w:type="character" w:styleId="HTML2">
    <w:name w:val="HTML Typewriter"/>
    <w:qFormat/>
    <w:rsid w:val="008D3E3B"/>
    <w:rPr>
      <w:rFonts w:ascii="Courier New" w:hAnsi="Courier New"/>
      <w:sz w:val="20"/>
    </w:rPr>
  </w:style>
  <w:style w:type="character" w:styleId="HTML3">
    <w:name w:val="HTML Acronym"/>
    <w:qFormat/>
    <w:rsid w:val="008D3E3B"/>
  </w:style>
  <w:style w:type="character" w:styleId="HTML4">
    <w:name w:val="HTML Variable"/>
    <w:qFormat/>
    <w:rsid w:val="008D3E3B"/>
    <w:rPr>
      <w:i/>
    </w:rPr>
  </w:style>
  <w:style w:type="character" w:styleId="afffc">
    <w:name w:val="Hyperlink"/>
    <w:uiPriority w:val="99"/>
    <w:unhideWhenUsed/>
    <w:qFormat/>
    <w:rsid w:val="008D3E3B"/>
    <w:rPr>
      <w:color w:val="0000FF"/>
      <w:u w:val="single"/>
    </w:rPr>
  </w:style>
  <w:style w:type="character" w:styleId="HTML5">
    <w:name w:val="HTML Code"/>
    <w:qFormat/>
    <w:rsid w:val="008D3E3B"/>
    <w:rPr>
      <w:rFonts w:ascii="Courier New" w:hAnsi="Courier New"/>
      <w:sz w:val="20"/>
    </w:rPr>
  </w:style>
  <w:style w:type="character" w:styleId="afffd">
    <w:name w:val="annotation reference"/>
    <w:unhideWhenUsed/>
    <w:qFormat/>
    <w:rsid w:val="008D3E3B"/>
    <w:rPr>
      <w:sz w:val="21"/>
      <w:szCs w:val="21"/>
    </w:rPr>
  </w:style>
  <w:style w:type="character" w:styleId="HTML6">
    <w:name w:val="HTML Cite"/>
    <w:qFormat/>
    <w:rsid w:val="008D3E3B"/>
    <w:rPr>
      <w:i/>
    </w:rPr>
  </w:style>
  <w:style w:type="character" w:styleId="afffe">
    <w:name w:val="footnote reference"/>
    <w:qFormat/>
    <w:rsid w:val="008D3E3B"/>
    <w:rPr>
      <w:vertAlign w:val="superscript"/>
    </w:rPr>
  </w:style>
  <w:style w:type="character" w:styleId="HTML7">
    <w:name w:val="HTML Keyboard"/>
    <w:qFormat/>
    <w:rsid w:val="008D3E3B"/>
    <w:rPr>
      <w:rFonts w:ascii="Courier New" w:hAnsi="Courier New"/>
      <w:sz w:val="20"/>
    </w:rPr>
  </w:style>
  <w:style w:type="character" w:styleId="HTML8">
    <w:name w:val="HTML Sample"/>
    <w:qFormat/>
    <w:rsid w:val="008D3E3B"/>
    <w:rPr>
      <w:rFonts w:ascii="Courier New" w:hAnsi="Courier New"/>
    </w:rPr>
  </w:style>
  <w:style w:type="character" w:customStyle="1" w:styleId="Char0">
    <w:name w:val="宏文本 Char"/>
    <w:link w:val="afb"/>
    <w:qFormat/>
    <w:rsid w:val="008D3E3B"/>
    <w:rPr>
      <w:rFonts w:ascii="Courier New" w:hAnsi="Courier New"/>
      <w:sz w:val="21"/>
    </w:rPr>
  </w:style>
  <w:style w:type="character" w:customStyle="1" w:styleId="1Char">
    <w:name w:val="标题 1 Char"/>
    <w:link w:val="1"/>
    <w:qFormat/>
    <w:rsid w:val="008D3E3B"/>
    <w:rPr>
      <w:rFonts w:ascii="Times New Roman" w:hAnsi="Times New Roman"/>
      <w:color w:val="000000"/>
      <w:kern w:val="2"/>
      <w:sz w:val="24"/>
    </w:rPr>
  </w:style>
  <w:style w:type="character" w:customStyle="1" w:styleId="2Char">
    <w:name w:val="标题 2 Char"/>
    <w:link w:val="2"/>
    <w:qFormat/>
    <w:rsid w:val="008D3E3B"/>
    <w:rPr>
      <w:rFonts w:ascii="Arial" w:eastAsia="黑体" w:hAnsi="Arial"/>
      <w:sz w:val="32"/>
    </w:rPr>
  </w:style>
  <w:style w:type="character" w:customStyle="1" w:styleId="3Char">
    <w:name w:val="标题 3 Char"/>
    <w:link w:val="3"/>
    <w:qFormat/>
    <w:rsid w:val="008D3E3B"/>
    <w:rPr>
      <w:rFonts w:ascii="宋体" w:hAnsi="宋体" w:cs="宋体"/>
      <w:b/>
      <w:bCs/>
      <w:sz w:val="27"/>
      <w:szCs w:val="27"/>
    </w:rPr>
  </w:style>
  <w:style w:type="character" w:customStyle="1" w:styleId="4Char">
    <w:name w:val="标题 4 Char"/>
    <w:link w:val="4"/>
    <w:qFormat/>
    <w:rsid w:val="008D3E3B"/>
    <w:rPr>
      <w:rFonts w:ascii="Times New Roman" w:hAnsi="Times New Roman"/>
      <w:kern w:val="2"/>
      <w:sz w:val="18"/>
      <w:szCs w:val="18"/>
    </w:rPr>
  </w:style>
  <w:style w:type="character" w:customStyle="1" w:styleId="5Char">
    <w:name w:val="标题 5 Char"/>
    <w:link w:val="5"/>
    <w:qFormat/>
    <w:rsid w:val="008D3E3B"/>
    <w:rPr>
      <w:rFonts w:ascii="Times New Roman" w:hAnsi="Times New Roman"/>
      <w:b/>
      <w:kern w:val="2"/>
      <w:sz w:val="28"/>
    </w:rPr>
  </w:style>
  <w:style w:type="character" w:customStyle="1" w:styleId="6Char">
    <w:name w:val="标题 6 Char"/>
    <w:link w:val="6"/>
    <w:qFormat/>
    <w:rsid w:val="008D3E3B"/>
    <w:rPr>
      <w:rFonts w:ascii="Arial" w:eastAsia="黑体" w:hAnsi="Arial"/>
      <w:b/>
      <w:kern w:val="2"/>
      <w:sz w:val="24"/>
    </w:rPr>
  </w:style>
  <w:style w:type="character" w:customStyle="1" w:styleId="7Char">
    <w:name w:val="标题 7 Char"/>
    <w:link w:val="7"/>
    <w:qFormat/>
    <w:rsid w:val="008D3E3B"/>
    <w:rPr>
      <w:rFonts w:ascii="Times New Roman" w:hAnsi="Times New Roman"/>
      <w:b/>
      <w:kern w:val="2"/>
      <w:sz w:val="24"/>
    </w:rPr>
  </w:style>
  <w:style w:type="character" w:customStyle="1" w:styleId="8Char">
    <w:name w:val="标题 8 Char"/>
    <w:link w:val="8"/>
    <w:qFormat/>
    <w:rsid w:val="008D3E3B"/>
    <w:rPr>
      <w:rFonts w:ascii="宋体" w:hAnsi="Times New Roman"/>
      <w:b/>
      <w:sz w:val="21"/>
    </w:rPr>
  </w:style>
  <w:style w:type="character" w:customStyle="1" w:styleId="9Char">
    <w:name w:val="标题 9 Char"/>
    <w:link w:val="9"/>
    <w:qFormat/>
    <w:rsid w:val="008D3E3B"/>
    <w:rPr>
      <w:rFonts w:ascii="Arial" w:eastAsia="黑体" w:hAnsi="Arial"/>
      <w:kern w:val="2"/>
      <w:sz w:val="21"/>
    </w:rPr>
  </w:style>
  <w:style w:type="character" w:customStyle="1" w:styleId="Char1">
    <w:name w:val="注释标题 Char"/>
    <w:link w:val="afd"/>
    <w:qFormat/>
    <w:rsid w:val="008D3E3B"/>
    <w:rPr>
      <w:rFonts w:ascii="Arial" w:eastAsia="黑体" w:hAnsi="Arial"/>
      <w:kern w:val="2"/>
      <w:sz w:val="21"/>
    </w:rPr>
  </w:style>
  <w:style w:type="character" w:customStyle="1" w:styleId="Char2">
    <w:name w:val="文档结构图 Char"/>
    <w:link w:val="aff2"/>
    <w:qFormat/>
    <w:rsid w:val="008D3E3B"/>
    <w:rPr>
      <w:rFonts w:ascii="Times New Roman" w:hAnsi="Times New Roman"/>
      <w:kern w:val="2"/>
      <w:sz w:val="21"/>
      <w:shd w:val="clear" w:color="auto" w:fill="000080"/>
    </w:rPr>
  </w:style>
  <w:style w:type="character" w:customStyle="1" w:styleId="Char3">
    <w:name w:val="批注文字 Char"/>
    <w:link w:val="aff3"/>
    <w:uiPriority w:val="99"/>
    <w:qFormat/>
    <w:rsid w:val="008D3E3B"/>
    <w:rPr>
      <w:kern w:val="2"/>
      <w:sz w:val="21"/>
    </w:rPr>
  </w:style>
  <w:style w:type="character" w:customStyle="1" w:styleId="3Char0">
    <w:name w:val="正文文本 3 Char"/>
    <w:link w:val="31"/>
    <w:qFormat/>
    <w:rsid w:val="008D3E3B"/>
    <w:rPr>
      <w:kern w:val="2"/>
      <w:sz w:val="16"/>
      <w:szCs w:val="16"/>
    </w:rPr>
  </w:style>
  <w:style w:type="character" w:customStyle="1" w:styleId="Char">
    <w:name w:val="正文文本 Char"/>
    <w:link w:val="af6"/>
    <w:qFormat/>
    <w:rsid w:val="008D3E3B"/>
    <w:rPr>
      <w:rFonts w:ascii="Times New Roman" w:hAnsi="Times New Roman"/>
      <w:kern w:val="2"/>
    </w:rPr>
  </w:style>
  <w:style w:type="character" w:customStyle="1" w:styleId="Char4">
    <w:name w:val="正文文本缩进 Char"/>
    <w:link w:val="aff4"/>
    <w:qFormat/>
    <w:rsid w:val="008D3E3B"/>
    <w:rPr>
      <w:b/>
      <w:kern w:val="2"/>
      <w:sz w:val="30"/>
    </w:rPr>
  </w:style>
  <w:style w:type="character" w:customStyle="1" w:styleId="HTMLChar">
    <w:name w:val="HTML 地址 Char"/>
    <w:link w:val="HTML"/>
    <w:qFormat/>
    <w:rsid w:val="008D3E3B"/>
    <w:rPr>
      <w:rFonts w:ascii="Times New Roman" w:hAnsi="Times New Roman"/>
      <w:i/>
      <w:kern w:val="2"/>
      <w:sz w:val="21"/>
    </w:rPr>
  </w:style>
  <w:style w:type="character" w:customStyle="1" w:styleId="Char5">
    <w:name w:val="纯文本 Char"/>
    <w:link w:val="aff7"/>
    <w:qFormat/>
    <w:rsid w:val="008D3E3B"/>
    <w:rPr>
      <w:rFonts w:ascii="宋体" w:hAnsi="Courier New"/>
      <w:kern w:val="2"/>
      <w:sz w:val="21"/>
    </w:rPr>
  </w:style>
  <w:style w:type="character" w:customStyle="1" w:styleId="Char6">
    <w:name w:val="日期 Char"/>
    <w:link w:val="aff8"/>
    <w:qFormat/>
    <w:rsid w:val="008D3E3B"/>
    <w:rPr>
      <w:rFonts w:ascii="Arial" w:hAnsi="Arial"/>
      <w:kern w:val="2"/>
      <w:sz w:val="21"/>
    </w:rPr>
  </w:style>
  <w:style w:type="character" w:customStyle="1" w:styleId="2Char0">
    <w:name w:val="正文文本缩进 2 Char"/>
    <w:link w:val="24"/>
    <w:qFormat/>
    <w:rsid w:val="008D3E3B"/>
    <w:rPr>
      <w:rFonts w:ascii="Times New Roman" w:hAnsi="Times New Roman"/>
      <w:kern w:val="2"/>
      <w:sz w:val="21"/>
    </w:rPr>
  </w:style>
  <w:style w:type="character" w:customStyle="1" w:styleId="Char7">
    <w:name w:val="尾注文本 Char"/>
    <w:link w:val="aff9"/>
    <w:qFormat/>
    <w:rsid w:val="008D3E3B"/>
    <w:rPr>
      <w:rFonts w:ascii="Arial" w:hAnsi="Arial"/>
      <w:sz w:val="18"/>
    </w:rPr>
  </w:style>
  <w:style w:type="character" w:customStyle="1" w:styleId="Char8">
    <w:name w:val="批注框文本 Char"/>
    <w:link w:val="affb"/>
    <w:qFormat/>
    <w:rsid w:val="008D3E3B"/>
    <w:rPr>
      <w:kern w:val="2"/>
      <w:sz w:val="18"/>
      <w:szCs w:val="18"/>
    </w:rPr>
  </w:style>
  <w:style w:type="character" w:customStyle="1" w:styleId="Char9">
    <w:name w:val="页脚 Char"/>
    <w:link w:val="affc"/>
    <w:qFormat/>
    <w:locked/>
    <w:rsid w:val="008D3E3B"/>
    <w:rPr>
      <w:rFonts w:ascii="Times New Roman" w:eastAsia="宋体" w:hAnsi="Times New Roman" w:cs="Times New Roman"/>
      <w:sz w:val="18"/>
      <w:szCs w:val="18"/>
    </w:rPr>
  </w:style>
  <w:style w:type="character" w:customStyle="1" w:styleId="Chara">
    <w:name w:val="页眉 Char"/>
    <w:link w:val="affd"/>
    <w:uiPriority w:val="99"/>
    <w:semiHidden/>
    <w:qFormat/>
    <w:locked/>
    <w:rsid w:val="008D3E3B"/>
    <w:rPr>
      <w:rFonts w:ascii="Times New Roman" w:eastAsia="宋体" w:hAnsi="Times New Roman" w:cs="Times New Roman"/>
      <w:sz w:val="18"/>
      <w:szCs w:val="18"/>
    </w:rPr>
  </w:style>
  <w:style w:type="character" w:customStyle="1" w:styleId="Charc">
    <w:name w:val="标题 Char"/>
    <w:link w:val="afff0"/>
    <w:qFormat/>
    <w:rsid w:val="008D3E3B"/>
    <w:rPr>
      <w:rFonts w:ascii="Arial" w:hAnsi="Arial"/>
      <w:b/>
      <w:kern w:val="2"/>
      <w:sz w:val="32"/>
    </w:rPr>
  </w:style>
  <w:style w:type="character" w:customStyle="1" w:styleId="Charb">
    <w:name w:val="副标题 Char"/>
    <w:link w:val="afff"/>
    <w:qFormat/>
    <w:rsid w:val="008D3E3B"/>
    <w:rPr>
      <w:rFonts w:ascii="Arial" w:eastAsia="黑体" w:hAnsi="Arial"/>
      <w:kern w:val="2"/>
      <w:sz w:val="48"/>
    </w:rPr>
  </w:style>
  <w:style w:type="character" w:customStyle="1" w:styleId="Chard">
    <w:name w:val="脚注文本 Char"/>
    <w:link w:val="afff1"/>
    <w:qFormat/>
    <w:rsid w:val="008D3E3B"/>
    <w:rPr>
      <w:rFonts w:ascii="Times New Roman" w:hAnsi="Times New Roman"/>
      <w:kern w:val="2"/>
      <w:sz w:val="18"/>
    </w:rPr>
  </w:style>
  <w:style w:type="character" w:customStyle="1" w:styleId="3Char1">
    <w:name w:val="正文文本缩进 3 Char"/>
    <w:link w:val="36"/>
    <w:qFormat/>
    <w:rsid w:val="008D3E3B"/>
    <w:rPr>
      <w:rFonts w:ascii="Times New Roman" w:hAnsi="Times New Roman"/>
      <w:kern w:val="2"/>
      <w:sz w:val="24"/>
    </w:rPr>
  </w:style>
  <w:style w:type="character" w:customStyle="1" w:styleId="2Char1">
    <w:name w:val="正文文本 2 Char"/>
    <w:link w:val="26"/>
    <w:qFormat/>
    <w:rsid w:val="008D3E3B"/>
    <w:rPr>
      <w:kern w:val="2"/>
      <w:sz w:val="21"/>
    </w:rPr>
  </w:style>
  <w:style w:type="character" w:customStyle="1" w:styleId="HTMLChar0">
    <w:name w:val="HTML 预设格式 Char"/>
    <w:link w:val="HTML0"/>
    <w:qFormat/>
    <w:rsid w:val="008D3E3B"/>
    <w:rPr>
      <w:rFonts w:ascii="Courier New" w:hAnsi="Courier New"/>
      <w:kern w:val="2"/>
    </w:rPr>
  </w:style>
  <w:style w:type="character" w:customStyle="1" w:styleId="Chare">
    <w:name w:val="批注主题 Char"/>
    <w:link w:val="afff4"/>
    <w:qFormat/>
    <w:rsid w:val="008D3E3B"/>
    <w:rPr>
      <w:b/>
      <w:bCs/>
      <w:kern w:val="2"/>
      <w:sz w:val="21"/>
    </w:rPr>
  </w:style>
  <w:style w:type="character" w:customStyle="1" w:styleId="Charf">
    <w:name w:val="正文首行缩进 Char"/>
    <w:link w:val="afff5"/>
    <w:qFormat/>
    <w:rsid w:val="008D3E3B"/>
    <w:rPr>
      <w:rFonts w:ascii="Times New Roman" w:hAnsi="Times New Roman"/>
      <w:kern w:val="2"/>
      <w:sz w:val="21"/>
    </w:rPr>
  </w:style>
  <w:style w:type="character" w:customStyle="1" w:styleId="2Char2">
    <w:name w:val="正文首行缩进 2 Char"/>
    <w:link w:val="29"/>
    <w:qFormat/>
    <w:rsid w:val="008D3E3B"/>
    <w:rPr>
      <w:rFonts w:ascii="Times New Roman" w:hAnsi="Times New Roman"/>
      <w:b/>
      <w:kern w:val="2"/>
      <w:sz w:val="21"/>
    </w:rPr>
  </w:style>
  <w:style w:type="character" w:customStyle="1" w:styleId="1401CharChar">
    <w:name w:val="样式1 悬挂缩进: 4 字符 段前: 0.1 行，小五 Char Char"/>
    <w:link w:val="1401"/>
    <w:qFormat/>
    <w:rsid w:val="008D3E3B"/>
    <w:rPr>
      <w:kern w:val="2"/>
      <w:sz w:val="18"/>
    </w:rPr>
  </w:style>
  <w:style w:type="paragraph" w:customStyle="1" w:styleId="1401">
    <w:name w:val="样式1 悬挂缩进: 4 字符 段前: 0.1 行，小五"/>
    <w:basedOn w:val="af5"/>
    <w:link w:val="1401CharChar"/>
    <w:qFormat/>
    <w:rsid w:val="008D3E3B"/>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8D3E3B"/>
    <w:rPr>
      <w:rFonts w:hAnsi="Arial"/>
      <w:kern w:val="2"/>
      <w:sz w:val="21"/>
    </w:rPr>
  </w:style>
  <w:style w:type="paragraph" w:customStyle="1" w:styleId="12Char20">
    <w:name w:val="样式1 正文（首行缩进2字） Char + 首行缩进:  2 字符 段前: 0 行"/>
    <w:basedOn w:val="af5"/>
    <w:next w:val="af5"/>
    <w:link w:val="12Char20CharChar"/>
    <w:qFormat/>
    <w:rsid w:val="008D3E3B"/>
    <w:pPr>
      <w:spacing w:line="276" w:lineRule="auto"/>
      <w:ind w:firstLineChars="200" w:firstLine="420"/>
    </w:pPr>
    <w:rPr>
      <w:rFonts w:hAnsi="Arial"/>
      <w:lang/>
    </w:rPr>
  </w:style>
  <w:style w:type="character" w:customStyle="1" w:styleId="hps">
    <w:name w:val="hps"/>
    <w:qFormat/>
    <w:rsid w:val="008D3E3B"/>
  </w:style>
  <w:style w:type="character" w:customStyle="1" w:styleId="Char10">
    <w:name w:val="纯文本 Char1"/>
    <w:uiPriority w:val="99"/>
    <w:semiHidden/>
    <w:qFormat/>
    <w:rsid w:val="008D3E3B"/>
    <w:rPr>
      <w:rFonts w:ascii="宋体" w:hAnsi="Courier New" w:cs="Courier New"/>
      <w:kern w:val="2"/>
      <w:sz w:val="21"/>
      <w:szCs w:val="21"/>
    </w:rPr>
  </w:style>
  <w:style w:type="character" w:customStyle="1" w:styleId="3Char10">
    <w:name w:val="正文文本 3 Char1"/>
    <w:uiPriority w:val="99"/>
    <w:semiHidden/>
    <w:qFormat/>
    <w:rsid w:val="008D3E3B"/>
    <w:rPr>
      <w:rFonts w:ascii="Times New Roman" w:hAnsi="Times New Roman"/>
      <w:kern w:val="2"/>
      <w:sz w:val="16"/>
      <w:szCs w:val="16"/>
    </w:rPr>
  </w:style>
  <w:style w:type="character" w:customStyle="1" w:styleId="1Char0">
    <w:name w:val="样式 标题 1 + 加粗 Char"/>
    <w:qFormat/>
    <w:rsid w:val="008D3E3B"/>
    <w:rPr>
      <w:rFonts w:ascii="Times New Roman" w:eastAsia="黑体" w:hAnsi="Times New Roman"/>
      <w:b/>
      <w:bCs/>
      <w:color w:val="000000"/>
      <w:kern w:val="2"/>
      <w:sz w:val="28"/>
      <w:szCs w:val="28"/>
      <w:lang w:val="en-US" w:eastAsia="zh-CN" w:bidi="ar-SA"/>
    </w:rPr>
  </w:style>
  <w:style w:type="character" w:customStyle="1" w:styleId="H2Char">
    <w:name w:val="H2 Char"/>
    <w:qFormat/>
    <w:rsid w:val="008D3E3B"/>
    <w:rPr>
      <w:rFonts w:ascii="Arial" w:eastAsia="黑体" w:hAnsi="Arial"/>
      <w:b/>
      <w:kern w:val="2"/>
      <w:sz w:val="32"/>
      <w:lang w:val="en-US" w:eastAsia="zh-CN"/>
    </w:rPr>
  </w:style>
  <w:style w:type="character" w:customStyle="1" w:styleId="CharCharChar">
    <w:name w:val="样式 正文（首行缩进两字） Char + 加粗 Char Char"/>
    <w:qFormat/>
    <w:rsid w:val="008D3E3B"/>
    <w:rPr>
      <w:rFonts w:eastAsia="宋体"/>
      <w:b/>
      <w:kern w:val="2"/>
      <w:sz w:val="21"/>
      <w:lang w:val="en-US" w:eastAsia="zh-CN"/>
    </w:rPr>
  </w:style>
  <w:style w:type="character" w:customStyle="1" w:styleId="style251">
    <w:name w:val="style251"/>
    <w:qFormat/>
    <w:rsid w:val="008D3E3B"/>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8D3E3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D3E3B"/>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8D3E3B"/>
  </w:style>
  <w:style w:type="paragraph" w:customStyle="1" w:styleId="TimesNewRoman0740115Tim">
    <w:name w:val="样式 样式 Times New Roman 首行缩进:  0.74 厘米 段前: 0行 行距1.15 + (符号) Tim..."/>
    <w:basedOn w:val="TimesNewRoman07401115"/>
    <w:link w:val="TimesNewRoman0740115TimCharChar"/>
    <w:qFormat/>
    <w:rsid w:val="008D3E3B"/>
  </w:style>
  <w:style w:type="paragraph" w:customStyle="1" w:styleId="TimesNewRoman07401115">
    <w:name w:val="样式 Times New Roman 首行缩进:  0.74 厘米 段前: 0.1 行 行距1.15"/>
    <w:basedOn w:val="af5"/>
    <w:link w:val="TimesNewRoman07401115CharChar"/>
    <w:qFormat/>
    <w:rsid w:val="008D3E3B"/>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8D3E3B"/>
    <w:rPr>
      <w:rFonts w:hAnsi="宋体"/>
      <w:kern w:val="2"/>
      <w:sz w:val="21"/>
    </w:rPr>
  </w:style>
  <w:style w:type="character" w:customStyle="1" w:styleId="affff">
    <w:name w:val="个人撰写风格"/>
    <w:qFormat/>
    <w:rsid w:val="008D3E3B"/>
    <w:rPr>
      <w:rFonts w:ascii="Arial" w:eastAsia="宋体" w:hAnsi="Arial"/>
      <w:color w:val="auto"/>
      <w:sz w:val="20"/>
    </w:rPr>
  </w:style>
  <w:style w:type="character" w:customStyle="1" w:styleId="affff0">
    <w:name w:val="着重强调"/>
    <w:qFormat/>
    <w:rsid w:val="008D3E3B"/>
    <w:rPr>
      <w:rFonts w:ascii="Arial" w:hAnsi="Arial"/>
      <w:b/>
      <w:spacing w:val="-4"/>
    </w:rPr>
  </w:style>
  <w:style w:type="character" w:customStyle="1" w:styleId="Char1Char">
    <w:name w:val="正文文本 Char1 Char"/>
    <w:qFormat/>
    <w:rsid w:val="008D3E3B"/>
    <w:rPr>
      <w:rFonts w:ascii="Arial" w:eastAsia="宋体" w:hAnsi="Arial"/>
      <w:kern w:val="2"/>
      <w:sz w:val="18"/>
      <w:lang w:val="en-US" w:eastAsia="zh-CN"/>
    </w:rPr>
  </w:style>
  <w:style w:type="character" w:customStyle="1" w:styleId="aCharChar">
    <w:name w:val="样式 a) Char Char"/>
    <w:link w:val="affff1"/>
    <w:qFormat/>
    <w:rsid w:val="008D3E3B"/>
    <w:rPr>
      <w:kern w:val="2"/>
      <w:sz w:val="21"/>
    </w:rPr>
  </w:style>
  <w:style w:type="paragraph" w:customStyle="1" w:styleId="affff1">
    <w:name w:val="样式 a)"/>
    <w:basedOn w:val="af5"/>
    <w:next w:val="af5"/>
    <w:link w:val="aCharChar"/>
    <w:qFormat/>
    <w:rsid w:val="008D3E3B"/>
    <w:pPr>
      <w:tabs>
        <w:tab w:val="left" w:pos="780"/>
      </w:tabs>
      <w:spacing w:beforeLines="10" w:line="312" w:lineRule="auto"/>
      <w:ind w:firstLineChars="200" w:firstLine="200"/>
    </w:pPr>
    <w:rPr>
      <w:lang/>
    </w:rPr>
  </w:style>
  <w:style w:type="character" w:customStyle="1" w:styleId="Reference">
    <w:name w:val="Reference"/>
    <w:qFormat/>
    <w:rsid w:val="008D3E3B"/>
    <w:rPr>
      <w:rFonts w:ascii="Arial" w:hAnsi="Arial"/>
      <w:sz w:val="20"/>
      <w:lang w:val="en-US" w:eastAsia="zh-CN"/>
    </w:rPr>
  </w:style>
  <w:style w:type="character" w:customStyle="1" w:styleId="LincerCharChar">
    <w:name w:val="Lincer表格样式 Char Char"/>
    <w:link w:val="Lincer"/>
    <w:qFormat/>
    <w:rsid w:val="008D3E3B"/>
    <w:rPr>
      <w:kern w:val="2"/>
      <w:sz w:val="21"/>
    </w:rPr>
  </w:style>
  <w:style w:type="paragraph" w:customStyle="1" w:styleId="Lincer">
    <w:name w:val="Lincer表格样式"/>
    <w:basedOn w:val="af5"/>
    <w:link w:val="LincerCharChar"/>
    <w:qFormat/>
    <w:rsid w:val="008D3E3B"/>
    <w:pPr>
      <w:ind w:left="344" w:hangingChars="164" w:hanging="344"/>
    </w:pPr>
    <w:rPr>
      <w:lang/>
    </w:rPr>
  </w:style>
  <w:style w:type="character" w:customStyle="1" w:styleId="SoDAField">
    <w:name w:val="SoDA Field"/>
    <w:qFormat/>
    <w:rsid w:val="008D3E3B"/>
    <w:rPr>
      <w:color w:val="0000FF"/>
    </w:rPr>
  </w:style>
  <w:style w:type="character" w:customStyle="1" w:styleId="shorttext1">
    <w:name w:val="short_text1"/>
    <w:qFormat/>
    <w:rsid w:val="008D3E3B"/>
    <w:rPr>
      <w:sz w:val="29"/>
    </w:rPr>
  </w:style>
  <w:style w:type="character" w:customStyle="1" w:styleId="20101TimesNewRomanCharChar">
    <w:name w:val="样式 样式 样式 标题 2 + 段前: 0.1 行 + 段前: 0.1 行 + Times New Roman Char Char"/>
    <w:link w:val="20101TimesNewRoman"/>
    <w:qFormat/>
    <w:rsid w:val="008D3E3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D3E3B"/>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8D3E3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8D3E3B"/>
    <w:rPr>
      <w:rFonts w:cs="Times New Roman"/>
      <w:b/>
      <w:bCs/>
      <w:smallCaps/>
      <w:color w:val="C0504D"/>
      <w:spacing w:val="5"/>
      <w:u w:val="single"/>
    </w:rPr>
  </w:style>
  <w:style w:type="character" w:customStyle="1" w:styleId="120CharChar">
    <w:name w:val="样式1 样式 标题 2 + 段前: 0行 Char Char"/>
    <w:qFormat/>
    <w:rsid w:val="008D3E3B"/>
    <w:rPr>
      <w:rFonts w:eastAsia="黑体"/>
      <w:b/>
      <w:kern w:val="2"/>
      <w:sz w:val="21"/>
      <w:lang w:val="en-US" w:eastAsia="zh-CN"/>
    </w:rPr>
  </w:style>
  <w:style w:type="character" w:customStyle="1" w:styleId="CharChar">
    <w:name w:val="表头 Char Char"/>
    <w:qFormat/>
    <w:rsid w:val="008D3E3B"/>
    <w:rPr>
      <w:rFonts w:eastAsia="黑体"/>
      <w:kern w:val="2"/>
      <w:sz w:val="21"/>
      <w:szCs w:val="21"/>
      <w:lang w:val="en-US" w:eastAsia="zh-CN" w:bidi="ar-SA"/>
    </w:rPr>
  </w:style>
  <w:style w:type="character" w:customStyle="1" w:styleId="2CharChar">
    <w:name w:val="样式 标题 2 + 五号 Char Char"/>
    <w:qFormat/>
    <w:rsid w:val="008D3E3B"/>
    <w:rPr>
      <w:rFonts w:eastAsia="黑体"/>
      <w:bCs/>
      <w:kern w:val="2"/>
      <w:sz w:val="21"/>
      <w:szCs w:val="21"/>
      <w:lang w:val="en-US" w:eastAsia="zh-CN" w:bidi="ar-SA"/>
    </w:rPr>
  </w:style>
  <w:style w:type="character" w:customStyle="1" w:styleId="Charf0">
    <w:name w:val="表头 Char"/>
    <w:link w:val="affff2"/>
    <w:qFormat/>
    <w:rsid w:val="008D3E3B"/>
    <w:rPr>
      <w:rFonts w:ascii="Times New Roman" w:eastAsia="黑体" w:hAnsi="Times New Roman"/>
      <w:kern w:val="2"/>
      <w:sz w:val="21"/>
      <w:szCs w:val="21"/>
    </w:rPr>
  </w:style>
  <w:style w:type="paragraph" w:customStyle="1" w:styleId="affff2">
    <w:name w:val="表头"/>
    <w:basedOn w:val="af5"/>
    <w:link w:val="Charf0"/>
    <w:qFormat/>
    <w:rsid w:val="008D3E3B"/>
    <w:pPr>
      <w:topLinePunct/>
      <w:spacing w:before="160" w:after="60"/>
      <w:jc w:val="center"/>
    </w:pPr>
    <w:rPr>
      <w:rFonts w:eastAsia="黑体"/>
      <w:szCs w:val="21"/>
      <w:lang/>
    </w:rPr>
  </w:style>
  <w:style w:type="character" w:customStyle="1" w:styleId="1Char1">
    <w:name w:val="样式1 Char"/>
    <w:link w:val="13"/>
    <w:qFormat/>
    <w:locked/>
    <w:rsid w:val="008D3E3B"/>
    <w:rPr>
      <w:rFonts w:ascii="Times New Roman" w:hAnsi="Times New Roman"/>
      <w:kern w:val="2"/>
      <w:sz w:val="28"/>
      <w:szCs w:val="24"/>
    </w:rPr>
  </w:style>
  <w:style w:type="paragraph" w:customStyle="1" w:styleId="13">
    <w:name w:val="样式1"/>
    <w:basedOn w:val="af5"/>
    <w:link w:val="1Char1"/>
    <w:qFormat/>
    <w:rsid w:val="008D3E3B"/>
    <w:rPr>
      <w:sz w:val="28"/>
      <w:szCs w:val="24"/>
      <w:lang/>
    </w:rPr>
  </w:style>
  <w:style w:type="character" w:customStyle="1" w:styleId="affff3">
    <w:name w:val="发布"/>
    <w:qFormat/>
    <w:rsid w:val="008D3E3B"/>
    <w:rPr>
      <w:rFonts w:ascii="黑体" w:eastAsia="黑体"/>
      <w:spacing w:val="22"/>
      <w:w w:val="100"/>
      <w:position w:val="3"/>
      <w:sz w:val="28"/>
    </w:rPr>
  </w:style>
  <w:style w:type="character" w:customStyle="1" w:styleId="CharChar0">
    <w:name w:val="表格条文首行缩进 Char Char"/>
    <w:link w:val="affff4"/>
    <w:qFormat/>
    <w:rsid w:val="008D3E3B"/>
    <w:rPr>
      <w:rFonts w:ascii="宋体" w:hAnsi="宋体"/>
      <w:sz w:val="24"/>
    </w:rPr>
  </w:style>
  <w:style w:type="paragraph" w:customStyle="1" w:styleId="affff4">
    <w:name w:val="表格条文首行缩进"/>
    <w:basedOn w:val="af5"/>
    <w:link w:val="CharChar0"/>
    <w:qFormat/>
    <w:rsid w:val="008D3E3B"/>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8D3E3B"/>
    <w:rPr>
      <w:kern w:val="2"/>
      <w:sz w:val="21"/>
    </w:rPr>
  </w:style>
  <w:style w:type="paragraph" w:customStyle="1" w:styleId="1Char2">
    <w:name w:val="样式1正文（首行缩进两字） Char"/>
    <w:basedOn w:val="af5"/>
    <w:next w:val="af5"/>
    <w:link w:val="1CharCharChar"/>
    <w:qFormat/>
    <w:rsid w:val="008D3E3B"/>
    <w:pPr>
      <w:topLinePunct/>
      <w:snapToGrid w:val="0"/>
      <w:spacing w:before="40" w:after="40"/>
      <w:ind w:firstLineChars="200" w:firstLine="396"/>
    </w:pPr>
    <w:rPr>
      <w:lang/>
    </w:rPr>
  </w:style>
  <w:style w:type="character" w:customStyle="1" w:styleId="CharChar2">
    <w:name w:val="Char Char2"/>
    <w:qFormat/>
    <w:rsid w:val="008D3E3B"/>
    <w:rPr>
      <w:rFonts w:ascii="Arial" w:eastAsia="宋体" w:hAnsi="Arial"/>
      <w:kern w:val="2"/>
      <w:sz w:val="21"/>
      <w:lang w:val="en-US" w:eastAsia="zh-CN"/>
    </w:rPr>
  </w:style>
  <w:style w:type="character" w:customStyle="1" w:styleId="a20CharChar">
    <w:name w:val="样式 a首行缩进:  2 字符 段前: 0 行 Char Char"/>
    <w:link w:val="a20"/>
    <w:qFormat/>
    <w:rsid w:val="008D3E3B"/>
    <w:rPr>
      <w:sz w:val="21"/>
    </w:rPr>
  </w:style>
  <w:style w:type="paragraph" w:customStyle="1" w:styleId="a20">
    <w:name w:val="样式 a首行缩进:  2 字符 段前: 0 行"/>
    <w:basedOn w:val="af5"/>
    <w:link w:val="a20CharChar"/>
    <w:qFormat/>
    <w:rsid w:val="008D3E3B"/>
    <w:pPr>
      <w:adjustRightInd w:val="0"/>
      <w:spacing w:afterLines="50"/>
      <w:jc w:val="left"/>
      <w:textAlignment w:val="baseline"/>
    </w:pPr>
    <w:rPr>
      <w:kern w:val="0"/>
      <w:lang/>
    </w:rPr>
  </w:style>
  <w:style w:type="character" w:customStyle="1" w:styleId="2CharChar0">
    <w:name w:val="朱2 Char Char"/>
    <w:link w:val="2a"/>
    <w:qFormat/>
    <w:rsid w:val="008D3E3B"/>
  </w:style>
  <w:style w:type="paragraph" w:customStyle="1" w:styleId="2a">
    <w:name w:val="朱2"/>
    <w:basedOn w:val="2b"/>
    <w:link w:val="2CharChar0"/>
    <w:qFormat/>
    <w:rsid w:val="008D3E3B"/>
    <w:pPr>
      <w:topLinePunct/>
      <w:adjustRightInd w:val="0"/>
      <w:spacing w:line="312" w:lineRule="exact"/>
    </w:pPr>
  </w:style>
  <w:style w:type="paragraph" w:customStyle="1" w:styleId="2b">
    <w:name w:val="样式2"/>
    <w:basedOn w:val="13"/>
    <w:link w:val="2CharChar1"/>
    <w:qFormat/>
    <w:rsid w:val="008D3E3B"/>
  </w:style>
  <w:style w:type="character" w:customStyle="1" w:styleId="2CharChar1">
    <w:name w:val="样式2 Char Char"/>
    <w:link w:val="2b"/>
    <w:qFormat/>
    <w:rsid w:val="008D3E3B"/>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8D3E3B"/>
  </w:style>
  <w:style w:type="paragraph" w:customStyle="1" w:styleId="CharTimesNewRoman">
    <w:name w:val="样式 正文（首行缩进两字） Char + Times New Roman"/>
    <w:basedOn w:val="1Char2"/>
    <w:link w:val="CharTimesNewRomanCharChar"/>
    <w:qFormat/>
    <w:rsid w:val="008D3E3B"/>
    <w:pPr>
      <w:ind w:firstLineChars="0" w:firstLine="0"/>
      <w:jc w:val="center"/>
    </w:pPr>
    <w:rPr>
      <w:rFonts w:ascii="Calibri" w:hAnsi="Calibri"/>
    </w:rPr>
  </w:style>
  <w:style w:type="character" w:customStyle="1" w:styleId="CharChar1">
    <w:name w:val="_标准条文 Char Char"/>
    <w:link w:val="affff5"/>
    <w:qFormat/>
    <w:rsid w:val="008D3E3B"/>
    <w:rPr>
      <w:rFonts w:ascii="Arial" w:hAnsi="Arial"/>
      <w:kern w:val="2"/>
      <w:sz w:val="21"/>
    </w:rPr>
  </w:style>
  <w:style w:type="paragraph" w:customStyle="1" w:styleId="affff5">
    <w:name w:val="_标准条文"/>
    <w:basedOn w:val="af5"/>
    <w:link w:val="CharChar1"/>
    <w:qFormat/>
    <w:rsid w:val="008D3E3B"/>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8D3E3B"/>
    <w:rPr>
      <w:rFonts w:eastAsia="黑体"/>
      <w:sz w:val="21"/>
    </w:rPr>
  </w:style>
  <w:style w:type="paragraph" w:customStyle="1" w:styleId="a00">
    <w:name w:val="样式 a首行缩进:  0 字符 段前: 0 行 + 黑体"/>
    <w:basedOn w:val="a20"/>
    <w:link w:val="a00CharChar"/>
    <w:qFormat/>
    <w:rsid w:val="008D3E3B"/>
    <w:rPr>
      <w:rFonts w:eastAsia="黑体"/>
    </w:rPr>
  </w:style>
  <w:style w:type="character" w:customStyle="1" w:styleId="affff6">
    <w:name w:val="个人答复风格"/>
    <w:qFormat/>
    <w:rsid w:val="008D3E3B"/>
    <w:rPr>
      <w:rFonts w:ascii="Arial" w:eastAsia="宋体" w:hAnsi="Arial"/>
      <w:color w:val="auto"/>
      <w:sz w:val="20"/>
    </w:rPr>
  </w:style>
  <w:style w:type="character" w:customStyle="1" w:styleId="affff7">
    <w:name w:val="上标"/>
    <w:qFormat/>
    <w:rsid w:val="008D3E3B"/>
    <w:rPr>
      <w:b/>
      <w:vertAlign w:val="superscript"/>
    </w:rPr>
  </w:style>
  <w:style w:type="character" w:customStyle="1" w:styleId="msoins0">
    <w:name w:val="msoins"/>
    <w:qFormat/>
    <w:rsid w:val="008D3E3B"/>
    <w:rPr>
      <w:u w:val="single"/>
    </w:rPr>
  </w:style>
  <w:style w:type="character" w:customStyle="1" w:styleId="affff8">
    <w:name w:val="样式 宋体"/>
    <w:qFormat/>
    <w:rsid w:val="008D3E3B"/>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8D3E3B"/>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D3E3B"/>
    <w:pPr>
      <w:spacing w:line="300" w:lineRule="auto"/>
    </w:pPr>
    <w:rPr>
      <w:rFonts w:ascii="Calibri" w:hAnsi="Calibri"/>
    </w:rPr>
  </w:style>
  <w:style w:type="character" w:customStyle="1" w:styleId="2CharChar2">
    <w:name w:val="列表编号 2 Char Char"/>
    <w:qFormat/>
    <w:rsid w:val="008D3E3B"/>
    <w:rPr>
      <w:rFonts w:ascii="Arial" w:eastAsia="宋体" w:hAnsi="Arial"/>
      <w:sz w:val="18"/>
      <w:lang w:val="en-US" w:eastAsia="zh-CN"/>
    </w:rPr>
  </w:style>
  <w:style w:type="character" w:customStyle="1" w:styleId="affff9">
    <w:name w:val="标语"/>
    <w:qFormat/>
    <w:rsid w:val="008D3E3B"/>
    <w:rPr>
      <w:i/>
      <w:spacing w:val="-6"/>
      <w:sz w:val="24"/>
    </w:rPr>
  </w:style>
  <w:style w:type="character" w:customStyle="1" w:styleId="CharChar3">
    <w:name w:val="附录三 Char Char"/>
    <w:link w:val="affffa"/>
    <w:qFormat/>
    <w:rsid w:val="008D3E3B"/>
    <w:rPr>
      <w:rFonts w:ascii="E-F1" w:eastAsia="黑体"/>
      <w:kern w:val="21"/>
      <w:sz w:val="21"/>
    </w:rPr>
  </w:style>
  <w:style w:type="paragraph" w:customStyle="1" w:styleId="affffa">
    <w:name w:val="附录三"/>
    <w:basedOn w:val="af5"/>
    <w:link w:val="CharChar3"/>
    <w:qFormat/>
    <w:rsid w:val="008D3E3B"/>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8D3E3B"/>
    <w:rPr>
      <w:rFonts w:eastAsia="黑体"/>
      <w:kern w:val="44"/>
      <w:sz w:val="28"/>
      <w:szCs w:val="28"/>
      <w:lang w:val="en-US" w:eastAsia="zh-CN" w:bidi="ar-SA"/>
    </w:rPr>
  </w:style>
  <w:style w:type="character" w:customStyle="1" w:styleId="1Char3">
    <w:name w:val="正文1 Char"/>
    <w:link w:val="14"/>
    <w:qFormat/>
    <w:rsid w:val="008D3E3B"/>
    <w:rPr>
      <w:rFonts w:ascii="Times New Roman" w:hAnsi="Times New Roman"/>
      <w:kern w:val="2"/>
      <w:sz w:val="28"/>
      <w:szCs w:val="24"/>
    </w:rPr>
  </w:style>
  <w:style w:type="paragraph" w:customStyle="1" w:styleId="14">
    <w:name w:val="正文1"/>
    <w:basedOn w:val="13"/>
    <w:link w:val="1Char3"/>
    <w:qFormat/>
    <w:rsid w:val="008D3E3B"/>
  </w:style>
  <w:style w:type="character" w:customStyle="1" w:styleId="2CharChar3">
    <w:name w:val="附录标题2 Char Char"/>
    <w:link w:val="2c"/>
    <w:qFormat/>
    <w:rsid w:val="008D3E3B"/>
    <w:rPr>
      <w:rFonts w:ascii="Arial" w:eastAsia="黑体" w:hAnsi="Arial"/>
      <w:kern w:val="2"/>
      <w:sz w:val="21"/>
    </w:rPr>
  </w:style>
  <w:style w:type="paragraph" w:customStyle="1" w:styleId="2c">
    <w:name w:val="附录标题2"/>
    <w:basedOn w:val="2"/>
    <w:next w:val="afff5"/>
    <w:link w:val="2CharChar3"/>
    <w:qFormat/>
    <w:rsid w:val="008D3E3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8D3E3B"/>
    <w:rPr>
      <w:rFonts w:eastAsia="宋体"/>
      <w:b/>
      <w:kern w:val="2"/>
      <w:sz w:val="32"/>
      <w:lang w:val="en-US" w:eastAsia="zh-CN"/>
    </w:rPr>
  </w:style>
  <w:style w:type="character" w:customStyle="1" w:styleId="1CharChar0">
    <w:name w:val="样式 标题 1 + 加粗 Char Char"/>
    <w:qFormat/>
    <w:rsid w:val="008D3E3B"/>
    <w:rPr>
      <w:rFonts w:eastAsia="黑体"/>
      <w:b/>
      <w:bCs/>
      <w:kern w:val="44"/>
      <w:sz w:val="28"/>
      <w:szCs w:val="28"/>
      <w:lang w:val="en-US" w:eastAsia="zh-CN" w:bidi="ar-SA"/>
    </w:rPr>
  </w:style>
  <w:style w:type="character" w:customStyle="1" w:styleId="H1Char">
    <w:name w:val="H1 Char"/>
    <w:qFormat/>
    <w:rsid w:val="008D3E3B"/>
    <w:rPr>
      <w:rFonts w:ascii="Arial" w:eastAsia="黑体" w:hAnsi="Arial"/>
      <w:kern w:val="21"/>
      <w:sz w:val="21"/>
      <w:lang w:val="en-US" w:eastAsia="zh-CN"/>
    </w:rPr>
  </w:style>
  <w:style w:type="character" w:customStyle="1" w:styleId="CharChar4">
    <w:name w:val="段 Char Char"/>
    <w:link w:val="affffb"/>
    <w:qFormat/>
    <w:rsid w:val="008D3E3B"/>
    <w:rPr>
      <w:rFonts w:ascii="宋体"/>
      <w:sz w:val="21"/>
      <w:lang w:val="en-US" w:eastAsia="zh-CN" w:bidi="ar-SA"/>
    </w:rPr>
  </w:style>
  <w:style w:type="paragraph" w:customStyle="1" w:styleId="affffb">
    <w:name w:val="段"/>
    <w:link w:val="CharChar4"/>
    <w:qFormat/>
    <w:rsid w:val="008D3E3B"/>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8D3E3B"/>
    <w:rPr>
      <w:b/>
      <w:kern w:val="2"/>
      <w:sz w:val="21"/>
    </w:rPr>
  </w:style>
  <w:style w:type="paragraph" w:customStyle="1" w:styleId="201">
    <w:name w:val="样式 标题 2 + 段前: 0.1 行"/>
    <w:basedOn w:val="2"/>
    <w:link w:val="201CharChar"/>
    <w:qFormat/>
    <w:rsid w:val="008D3E3B"/>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8D3E3B"/>
    <w:rPr>
      <w:kern w:val="2"/>
      <w:sz w:val="24"/>
    </w:rPr>
  </w:style>
  <w:style w:type="paragraph" w:customStyle="1" w:styleId="affffc">
    <w:name w:val="科东_正文"/>
    <w:basedOn w:val="af5"/>
    <w:link w:val="CharChar5"/>
    <w:qFormat/>
    <w:rsid w:val="008D3E3B"/>
    <w:pPr>
      <w:spacing w:line="360" w:lineRule="auto"/>
      <w:ind w:firstLineChars="200" w:firstLine="200"/>
    </w:pPr>
    <w:rPr>
      <w:sz w:val="24"/>
      <w:lang/>
    </w:rPr>
  </w:style>
  <w:style w:type="character" w:customStyle="1" w:styleId="shorttext">
    <w:name w:val="short_text"/>
    <w:qFormat/>
    <w:rsid w:val="008D3E3B"/>
  </w:style>
  <w:style w:type="character" w:customStyle="1" w:styleId="2Char3">
    <w:name w:val="样式2 Char"/>
    <w:qFormat/>
    <w:rsid w:val="008D3E3B"/>
    <w:rPr>
      <w:rFonts w:ascii="EU-F1" w:eastAsia="黑体"/>
      <w:color w:val="000000"/>
      <w:kern w:val="44"/>
      <w:sz w:val="21"/>
      <w:szCs w:val="21"/>
      <w:lang w:val="en-US" w:eastAsia="zh-CN" w:bidi="ar-SA"/>
    </w:rPr>
  </w:style>
  <w:style w:type="character" w:customStyle="1" w:styleId="1CharChar1">
    <w:name w:val="样式1 Char Char"/>
    <w:qFormat/>
    <w:rsid w:val="008D3E3B"/>
    <w:rPr>
      <w:rFonts w:ascii="Times New Roman" w:eastAsia="宋体" w:hAnsi="Times New Roman" w:cs="宋体"/>
      <w:b/>
      <w:kern w:val="44"/>
      <w:sz w:val="52"/>
      <w:szCs w:val="52"/>
    </w:rPr>
  </w:style>
  <w:style w:type="character" w:customStyle="1" w:styleId="Char11">
    <w:name w:val="批注文字 Char1"/>
    <w:qFormat/>
    <w:rsid w:val="008D3E3B"/>
    <w:rPr>
      <w:sz w:val="24"/>
    </w:rPr>
  </w:style>
  <w:style w:type="paragraph" w:customStyle="1" w:styleId="a6">
    <w:name w:val="三级无标题条"/>
    <w:basedOn w:val="af5"/>
    <w:qFormat/>
    <w:rsid w:val="008D3E3B"/>
    <w:pPr>
      <w:numPr>
        <w:ilvl w:val="4"/>
        <w:numId w:val="1"/>
      </w:numPr>
    </w:pPr>
    <w:rPr>
      <w:b/>
    </w:rPr>
  </w:style>
  <w:style w:type="paragraph" w:customStyle="1" w:styleId="affffd">
    <w:name w:val="文献分类号"/>
    <w:qFormat/>
    <w:rsid w:val="008D3E3B"/>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8D3E3B"/>
    <w:pPr>
      <w:topLinePunct/>
      <w:spacing w:before="40" w:after="40"/>
    </w:pPr>
    <w:rPr>
      <w:sz w:val="18"/>
      <w:szCs w:val="18"/>
    </w:rPr>
  </w:style>
  <w:style w:type="paragraph" w:customStyle="1" w:styleId="15">
    <w:name w:val="样式 标题 1 + 加粗"/>
    <w:basedOn w:val="1"/>
    <w:qFormat/>
    <w:rsid w:val="008D3E3B"/>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8D3E3B"/>
    <w:pPr>
      <w:topLinePunct/>
      <w:snapToGrid w:val="0"/>
      <w:spacing w:before="160" w:after="60"/>
      <w:jc w:val="center"/>
    </w:pPr>
  </w:style>
  <w:style w:type="paragraph" w:customStyle="1" w:styleId="afffff0">
    <w:name w:val="发布部门"/>
    <w:next w:val="affffb"/>
    <w:qFormat/>
    <w:rsid w:val="008D3E3B"/>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8D3E3B"/>
  </w:style>
  <w:style w:type="paragraph" w:customStyle="1" w:styleId="07701201">
    <w:name w:val="样式 样式 首行缩进:  0.77 厘米 段前: 0.1 行 + 首行缩进:  2 字符 段前: 0.1 行"/>
    <w:basedOn w:val="af5"/>
    <w:qFormat/>
    <w:rsid w:val="008D3E3B"/>
    <w:pPr>
      <w:spacing w:line="276" w:lineRule="auto"/>
      <w:ind w:firstLineChars="200" w:firstLine="200"/>
    </w:pPr>
  </w:style>
  <w:style w:type="paragraph" w:customStyle="1" w:styleId="Normal00">
    <w:name w:val="Normal_0_0"/>
    <w:qFormat/>
    <w:rsid w:val="008D3E3B"/>
    <w:rPr>
      <w:rFonts w:ascii="黑体" w:eastAsia="黑体" w:hAnsi="黑体"/>
      <w:b/>
      <w:sz w:val="32"/>
      <w:szCs w:val="24"/>
    </w:rPr>
  </w:style>
  <w:style w:type="paragraph" w:customStyle="1" w:styleId="afffff1">
    <w:name w:val="封面标准文稿类别"/>
    <w:qFormat/>
    <w:rsid w:val="008D3E3B"/>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8D3E3B"/>
    <w:pPr>
      <w:spacing w:line="0" w:lineRule="atLeast"/>
    </w:pPr>
    <w:rPr>
      <w:rFonts w:ascii="黑体" w:eastAsia="黑体"/>
      <w:b w:val="0"/>
    </w:rPr>
  </w:style>
  <w:style w:type="paragraph" w:customStyle="1" w:styleId="Char20">
    <w:name w:val="样式 正文（首行缩进两字） Char + 首行缩进:  2 字符"/>
    <w:basedOn w:val="1Char2"/>
    <w:qFormat/>
    <w:rsid w:val="008D3E3B"/>
    <w:pPr>
      <w:spacing w:afterLines="10"/>
      <w:ind w:firstLine="200"/>
      <w:jc w:val="center"/>
    </w:pPr>
    <w:rPr>
      <w:b/>
    </w:rPr>
  </w:style>
  <w:style w:type="paragraph" w:customStyle="1" w:styleId="30015">
    <w:name w:val="标题 3 + 小四 段前: 0 磅 段后: 0 磅 行距: 1.5 倍行距"/>
    <w:basedOn w:val="3"/>
    <w:next w:val="3"/>
    <w:qFormat/>
    <w:rsid w:val="008D3E3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8D3E3B"/>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8D3E3B"/>
  </w:style>
  <w:style w:type="paragraph" w:customStyle="1" w:styleId="20505">
    <w:name w:val="样式 标题 2 + 段前: 0.5 行 段后: 0.5 行"/>
    <w:basedOn w:val="2"/>
    <w:qFormat/>
    <w:rsid w:val="008D3E3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8D3E3B"/>
    <w:pPr>
      <w:spacing w:line="360" w:lineRule="auto"/>
      <w:ind w:firstLineChars="200" w:firstLine="200"/>
    </w:pPr>
    <w:rPr>
      <w:rFonts w:ascii="宋体" w:hAnsi="宋体"/>
      <w:kern w:val="0"/>
      <w:sz w:val="24"/>
    </w:rPr>
  </w:style>
  <w:style w:type="paragraph" w:customStyle="1" w:styleId="CharChar6">
    <w:name w:val="Char Char"/>
    <w:basedOn w:val="af5"/>
    <w:qFormat/>
    <w:rsid w:val="008D3E3B"/>
    <w:rPr>
      <w:szCs w:val="21"/>
    </w:rPr>
  </w:style>
  <w:style w:type="paragraph" w:customStyle="1" w:styleId="Char201">
    <w:name w:val="样式 正文（首行缩进两字） Char + 黑色 首行缩进:  2 字符 段前: 0.1 行"/>
    <w:basedOn w:val="1Char2"/>
    <w:qFormat/>
    <w:rsid w:val="008D3E3B"/>
    <w:pPr>
      <w:spacing w:before="24" w:afterLines="10"/>
      <w:ind w:firstLine="200"/>
    </w:pPr>
    <w:rPr>
      <w:color w:val="000000"/>
    </w:rPr>
  </w:style>
  <w:style w:type="paragraph" w:customStyle="1" w:styleId="CharChar7">
    <w:name w:val="批注主题 Char Char"/>
    <w:basedOn w:val="aff3"/>
    <w:next w:val="aff3"/>
    <w:qFormat/>
    <w:rsid w:val="008D3E3B"/>
    <w:rPr>
      <w:b/>
      <w:bCs/>
    </w:rPr>
  </w:style>
  <w:style w:type="paragraph" w:customStyle="1" w:styleId="afffff4">
    <w:name w:val="附录"/>
    <w:basedOn w:val="1"/>
    <w:qFormat/>
    <w:rsid w:val="008D3E3B"/>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8D3E3B"/>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8D3E3B"/>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8D3E3B"/>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8D3E3B"/>
    <w:pPr>
      <w:numPr>
        <w:ilvl w:val="3"/>
        <w:numId w:val="2"/>
      </w:numPr>
      <w:outlineLvl w:val="3"/>
    </w:pPr>
  </w:style>
  <w:style w:type="paragraph" w:customStyle="1" w:styleId="afffff5">
    <w:name w:val="一级条标题"/>
    <w:basedOn w:val="af5"/>
    <w:next w:val="af5"/>
    <w:qFormat/>
    <w:rsid w:val="008D3E3B"/>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8D3E3B"/>
    <w:rPr>
      <w:rFonts w:ascii="宋体" w:hAnsi="宋体"/>
      <w:b/>
      <w:color w:val="000000"/>
      <w:sz w:val="24"/>
      <w:szCs w:val="24"/>
    </w:rPr>
  </w:style>
  <w:style w:type="paragraph" w:styleId="afffff6">
    <w:name w:val="List Paragraph"/>
    <w:basedOn w:val="af5"/>
    <w:qFormat/>
    <w:rsid w:val="008D3E3B"/>
    <w:pPr>
      <w:ind w:firstLineChars="200" w:firstLine="420"/>
    </w:pPr>
  </w:style>
  <w:style w:type="paragraph" w:customStyle="1" w:styleId="afffff7">
    <w:name w:val="术语定义条标题"/>
    <w:basedOn w:val="afffff8"/>
    <w:next w:val="affffb"/>
    <w:qFormat/>
    <w:rsid w:val="008D3E3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8D3E3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8D3E3B"/>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8D3E3B"/>
  </w:style>
  <w:style w:type="paragraph" w:customStyle="1" w:styleId="2010">
    <w:name w:val="样式 正文文本 2 + 段前: 0.1 行"/>
    <w:basedOn w:val="26"/>
    <w:qFormat/>
    <w:rsid w:val="008D3E3B"/>
    <w:pPr>
      <w:spacing w:beforeLines="10" w:after="0" w:line="264" w:lineRule="auto"/>
      <w:jc w:val="left"/>
    </w:pPr>
    <w:rPr>
      <w:sz w:val="18"/>
    </w:rPr>
  </w:style>
  <w:style w:type="paragraph" w:customStyle="1" w:styleId="62">
    <w:name w:val="样式6"/>
    <w:basedOn w:val="af5"/>
    <w:qFormat/>
    <w:rsid w:val="008D3E3B"/>
    <w:pPr>
      <w:topLinePunct/>
      <w:spacing w:before="160" w:after="60"/>
      <w:jc w:val="center"/>
    </w:pPr>
    <w:rPr>
      <w:rFonts w:eastAsia="黑体"/>
      <w:szCs w:val="21"/>
    </w:rPr>
  </w:style>
  <w:style w:type="paragraph" w:customStyle="1" w:styleId="16">
    <w:name w:val="正文_1"/>
    <w:qFormat/>
    <w:rsid w:val="008D3E3B"/>
    <w:pPr>
      <w:widowControl w:val="0"/>
      <w:jc w:val="both"/>
    </w:pPr>
    <w:rPr>
      <w:rFonts w:ascii="Calibri" w:hAnsi="Calibri"/>
      <w:kern w:val="2"/>
      <w:sz w:val="21"/>
      <w:szCs w:val="22"/>
    </w:rPr>
  </w:style>
  <w:style w:type="paragraph" w:customStyle="1" w:styleId="2d">
    <w:name w:val="样式 标题 2 + 五号"/>
    <w:basedOn w:val="2"/>
    <w:qFormat/>
    <w:rsid w:val="008D3E3B"/>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8D3E3B"/>
    <w:rPr>
      <w:szCs w:val="24"/>
    </w:rPr>
  </w:style>
  <w:style w:type="paragraph" w:customStyle="1" w:styleId="ParaCharCharCharCharCharCharChar">
    <w:name w:val="默认段落字体 Para Char Char Char Char Char Char Char"/>
    <w:basedOn w:val="af5"/>
    <w:qFormat/>
    <w:rsid w:val="008D3E3B"/>
    <w:pPr>
      <w:adjustRightInd w:val="0"/>
      <w:spacing w:line="360" w:lineRule="auto"/>
    </w:pPr>
    <w:rPr>
      <w:rFonts w:ascii="Tahoma" w:hAnsi="Tahoma"/>
      <w:kern w:val="0"/>
      <w:sz w:val="24"/>
    </w:rPr>
  </w:style>
  <w:style w:type="paragraph" w:customStyle="1" w:styleId="p0">
    <w:name w:val="p0"/>
    <w:basedOn w:val="af5"/>
    <w:qFormat/>
    <w:rsid w:val="008D3E3B"/>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8D3E3B"/>
    <w:rPr>
      <w:sz w:val="18"/>
      <w:szCs w:val="18"/>
    </w:rPr>
  </w:style>
  <w:style w:type="paragraph" w:customStyle="1" w:styleId="44">
    <w:name w:val="样式4"/>
    <w:basedOn w:val="38"/>
    <w:qFormat/>
    <w:rsid w:val="008D3E3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8D3E3B"/>
    <w:pPr>
      <w:keepLines/>
      <w:spacing w:beforeLines="100" w:afterLines="100" w:line="240" w:lineRule="auto"/>
      <w:ind w:firstLine="0"/>
    </w:pPr>
    <w:rPr>
      <w:rFonts w:eastAsia="黑体"/>
      <w:color w:val="auto"/>
      <w:kern w:val="44"/>
      <w:sz w:val="28"/>
    </w:rPr>
  </w:style>
  <w:style w:type="paragraph" w:customStyle="1" w:styleId="afffffa">
    <w:name w:val="列项——"/>
    <w:qFormat/>
    <w:rsid w:val="008D3E3B"/>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8D3E3B"/>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8D3E3B"/>
    <w:pPr>
      <w:adjustRightInd w:val="0"/>
      <w:textAlignment w:val="baseline"/>
    </w:pPr>
    <w:rPr>
      <w:kern w:val="0"/>
    </w:rPr>
  </w:style>
  <w:style w:type="paragraph" w:customStyle="1" w:styleId="afffffb">
    <w:name w:val="术语定义三级条标题"/>
    <w:basedOn w:val="afffff7"/>
    <w:next w:val="affffb"/>
    <w:qFormat/>
    <w:rsid w:val="008D3E3B"/>
    <w:pPr>
      <w:tabs>
        <w:tab w:val="clear" w:pos="735"/>
        <w:tab w:val="left" w:pos="1575"/>
      </w:tabs>
      <w:ind w:left="1575"/>
    </w:pPr>
  </w:style>
  <w:style w:type="paragraph" w:customStyle="1" w:styleId="CharCharCharChar">
    <w:name w:val="Char Char Char Char"/>
    <w:basedOn w:val="af5"/>
    <w:qFormat/>
    <w:rsid w:val="008D3E3B"/>
    <w:rPr>
      <w:szCs w:val="24"/>
    </w:rPr>
  </w:style>
  <w:style w:type="paragraph" w:customStyle="1" w:styleId="afffffc">
    <w:name w:val="标准书脚_偶数页"/>
    <w:qFormat/>
    <w:rsid w:val="008D3E3B"/>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8D3E3B"/>
    <w:pPr>
      <w:tabs>
        <w:tab w:val="left" w:pos="1050"/>
        <w:tab w:val="left" w:pos="1080"/>
      </w:tabs>
      <w:spacing w:beforeLines="0" w:line="276" w:lineRule="auto"/>
    </w:pPr>
  </w:style>
  <w:style w:type="paragraph" w:customStyle="1" w:styleId="501">
    <w:name w:val="样式 标题 5 + 段前: 0.1 行"/>
    <w:basedOn w:val="5"/>
    <w:qFormat/>
    <w:rsid w:val="008D3E3B"/>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8D3E3B"/>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8D3E3B"/>
    <w:pPr>
      <w:widowControl w:val="0"/>
      <w:jc w:val="both"/>
    </w:pPr>
    <w:rPr>
      <w:rFonts w:ascii="Calibri" w:hAnsi="Calibri"/>
      <w:kern w:val="2"/>
      <w:sz w:val="21"/>
      <w:szCs w:val="22"/>
    </w:rPr>
  </w:style>
  <w:style w:type="paragraph" w:customStyle="1" w:styleId="100">
    <w:name w:val="正文_1_0"/>
    <w:qFormat/>
    <w:rsid w:val="008D3E3B"/>
    <w:pPr>
      <w:widowControl w:val="0"/>
      <w:jc w:val="both"/>
    </w:pPr>
    <w:rPr>
      <w:rFonts w:ascii="Calibri" w:hAnsi="Calibri"/>
      <w:kern w:val="2"/>
      <w:sz w:val="21"/>
      <w:szCs w:val="22"/>
    </w:rPr>
  </w:style>
  <w:style w:type="paragraph" w:customStyle="1" w:styleId="afffffe">
    <w:name w:val="附录章标题"/>
    <w:next w:val="affffb"/>
    <w:qFormat/>
    <w:rsid w:val="008D3E3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8D3E3B"/>
    <w:pPr>
      <w:spacing w:beforeLines="50" w:afterLines="50"/>
      <w:jc w:val="left"/>
      <w:outlineLvl w:val="2"/>
    </w:pPr>
    <w:rPr>
      <w:rFonts w:ascii="黑体" w:eastAsia="黑体" w:hAnsi="宋体"/>
      <w:sz w:val="24"/>
    </w:rPr>
  </w:style>
  <w:style w:type="paragraph" w:customStyle="1" w:styleId="affffff">
    <w:name w:val="偶页页眉样式"/>
    <w:basedOn w:val="affd"/>
    <w:qFormat/>
    <w:rsid w:val="008D3E3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8D3E3B"/>
    <w:pPr>
      <w:spacing w:beforeLines="10" w:line="312" w:lineRule="auto"/>
      <w:ind w:left="800" w:firstLineChars="200" w:hanging="400"/>
    </w:pPr>
  </w:style>
  <w:style w:type="paragraph" w:customStyle="1" w:styleId="2e">
    <w:name w:val="封面标准号2"/>
    <w:basedOn w:val="17"/>
    <w:qFormat/>
    <w:rsid w:val="008D3E3B"/>
    <w:pPr>
      <w:spacing w:before="357" w:line="280" w:lineRule="exact"/>
    </w:pPr>
  </w:style>
  <w:style w:type="paragraph" w:customStyle="1" w:styleId="17">
    <w:name w:val="封面标准号1"/>
    <w:qFormat/>
    <w:rsid w:val="008D3E3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8D3E3B"/>
    <w:rPr>
      <w:rFonts w:ascii="宋体"/>
      <w:kern w:val="0"/>
      <w:sz w:val="24"/>
      <w:u w:color="000000"/>
    </w:rPr>
  </w:style>
  <w:style w:type="paragraph" w:customStyle="1" w:styleId="affffff1">
    <w:name w:val="标准书眉_奇数页"/>
    <w:next w:val="af5"/>
    <w:qFormat/>
    <w:rsid w:val="008D3E3B"/>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8D3E3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8D3E3B"/>
    <w:pPr>
      <w:spacing w:before="400" w:after="440"/>
    </w:pPr>
    <w:rPr>
      <w:rFonts w:ascii="Times New Roman" w:hAnsi="Times New Roman"/>
      <w:spacing w:val="-30"/>
      <w:sz w:val="60"/>
    </w:rPr>
  </w:style>
  <w:style w:type="paragraph" w:customStyle="1" w:styleId="affffff3">
    <w:name w:val="基准标题"/>
    <w:basedOn w:val="af5"/>
    <w:next w:val="af6"/>
    <w:qFormat/>
    <w:rsid w:val="008D3E3B"/>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8D3E3B"/>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8D3E3B"/>
    <w:pPr>
      <w:spacing w:before="0"/>
    </w:pPr>
  </w:style>
  <w:style w:type="paragraph" w:customStyle="1" w:styleId="affffff6">
    <w:name w:val="_标准名称"/>
    <w:basedOn w:val="af5"/>
    <w:next w:val="af6"/>
    <w:qFormat/>
    <w:rsid w:val="008D3E3B"/>
    <w:pPr>
      <w:snapToGrid w:val="0"/>
      <w:spacing w:before="567" w:after="680"/>
      <w:jc w:val="center"/>
    </w:pPr>
    <w:rPr>
      <w:rFonts w:ascii="Arial" w:eastAsia="黑体" w:hAnsi="Arial"/>
      <w:sz w:val="32"/>
    </w:rPr>
  </w:style>
  <w:style w:type="paragraph" w:customStyle="1" w:styleId="a7">
    <w:name w:val="四级无标题条"/>
    <w:basedOn w:val="af5"/>
    <w:qFormat/>
    <w:rsid w:val="008D3E3B"/>
    <w:pPr>
      <w:numPr>
        <w:ilvl w:val="5"/>
        <w:numId w:val="1"/>
      </w:numPr>
    </w:pPr>
    <w:rPr>
      <w:rFonts w:eastAsia="黑体"/>
      <w:b/>
    </w:rPr>
  </w:style>
  <w:style w:type="paragraph" w:customStyle="1" w:styleId="affffff7">
    <w:name w:val="正文表标题"/>
    <w:next w:val="af5"/>
    <w:qFormat/>
    <w:rsid w:val="008D3E3B"/>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8D3E3B"/>
    <w:pPr>
      <w:ind w:firstLine="420"/>
    </w:pPr>
  </w:style>
  <w:style w:type="paragraph" w:customStyle="1" w:styleId="affffff8">
    <w:name w:val="标准标志"/>
    <w:next w:val="af5"/>
    <w:qFormat/>
    <w:rsid w:val="008D3E3B"/>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8D3E3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8D3E3B"/>
    <w:pPr>
      <w:spacing w:line="276" w:lineRule="auto"/>
    </w:pPr>
  </w:style>
  <w:style w:type="paragraph" w:customStyle="1" w:styleId="affffffa">
    <w:name w:val="五级条标题"/>
    <w:basedOn w:val="affffffb"/>
    <w:next w:val="affffb"/>
    <w:qFormat/>
    <w:rsid w:val="008D3E3B"/>
    <w:pPr>
      <w:outlineLvl w:val="6"/>
    </w:pPr>
  </w:style>
  <w:style w:type="paragraph" w:customStyle="1" w:styleId="affffffb">
    <w:name w:val="四级条标题"/>
    <w:basedOn w:val="affffffc"/>
    <w:next w:val="affffb"/>
    <w:qFormat/>
    <w:rsid w:val="008D3E3B"/>
    <w:pPr>
      <w:outlineLvl w:val="5"/>
    </w:pPr>
  </w:style>
  <w:style w:type="paragraph" w:customStyle="1" w:styleId="affffffc">
    <w:name w:val="三级条标题"/>
    <w:basedOn w:val="af4"/>
    <w:next w:val="affffb"/>
    <w:qFormat/>
    <w:rsid w:val="008D3E3B"/>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8D3E3B"/>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8D3E3B"/>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8D3E3B"/>
    <w:pPr>
      <w:tabs>
        <w:tab w:val="left" w:pos="1021"/>
      </w:tabs>
      <w:spacing w:beforeLines="100" w:afterLines="100"/>
    </w:pPr>
  </w:style>
  <w:style w:type="paragraph" w:customStyle="1" w:styleId="10707">
    <w:name w:val="样式 标题 1 + 段前: 0.7 行 段后: 0.7 行"/>
    <w:basedOn w:val="1"/>
    <w:qFormat/>
    <w:rsid w:val="008D3E3B"/>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8D3E3B"/>
    <w:pPr>
      <w:tabs>
        <w:tab w:val="left" w:pos="357"/>
        <w:tab w:val="left" w:pos="900"/>
      </w:tabs>
      <w:spacing w:beforeLines="10" w:line="312" w:lineRule="auto"/>
    </w:pPr>
  </w:style>
  <w:style w:type="paragraph" w:customStyle="1" w:styleId="StyleBefore6pt">
    <w:name w:val="Style 三级条标题 + Before:  6 pt"/>
    <w:basedOn w:val="affffffc"/>
    <w:qFormat/>
    <w:rsid w:val="008D3E3B"/>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8D3E3B"/>
    <w:pPr>
      <w:tabs>
        <w:tab w:val="clear" w:pos="735"/>
        <w:tab w:val="left" w:pos="1995"/>
      </w:tabs>
      <w:ind w:left="1995"/>
    </w:pPr>
  </w:style>
  <w:style w:type="paragraph" w:customStyle="1" w:styleId="afffffff">
    <w:name w:val="术语定义五级条标题"/>
    <w:basedOn w:val="afffff8"/>
    <w:next w:val="affffb"/>
    <w:qFormat/>
    <w:rsid w:val="008D3E3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8D3E3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8D3E3B"/>
    <w:pPr>
      <w:topLinePunct/>
      <w:adjustRightInd w:val="0"/>
    </w:pPr>
  </w:style>
  <w:style w:type="paragraph" w:customStyle="1" w:styleId="afffffff1">
    <w:name w:val="偶页脚样式"/>
    <w:basedOn w:val="affc"/>
    <w:qFormat/>
    <w:rsid w:val="008D3E3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8D3E3B"/>
    <w:pPr>
      <w:widowControl/>
      <w:numPr>
        <w:numId w:val="3"/>
      </w:numPr>
    </w:pPr>
    <w:rPr>
      <w:rFonts w:eastAsia="黑体"/>
      <w:b/>
    </w:rPr>
  </w:style>
  <w:style w:type="paragraph" w:customStyle="1" w:styleId="18">
    <w:name w:val="朱1"/>
    <w:basedOn w:val="13"/>
    <w:qFormat/>
    <w:rsid w:val="008D3E3B"/>
  </w:style>
  <w:style w:type="paragraph" w:customStyle="1" w:styleId="CharCharChar1Char">
    <w:name w:val="Char Char Char1 Char"/>
    <w:basedOn w:val="af5"/>
    <w:qFormat/>
    <w:rsid w:val="008D3E3B"/>
    <w:pPr>
      <w:spacing w:line="240" w:lineRule="atLeast"/>
      <w:ind w:left="420" w:firstLine="420"/>
    </w:pPr>
    <w:rPr>
      <w:kern w:val="0"/>
    </w:rPr>
  </w:style>
  <w:style w:type="paragraph" w:customStyle="1" w:styleId="afffffff2">
    <w:name w:val="奇页页眉样式"/>
    <w:basedOn w:val="affd"/>
    <w:qFormat/>
    <w:rsid w:val="008D3E3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8D3E3B"/>
    <w:pPr>
      <w:spacing w:line="320" w:lineRule="atLeast"/>
    </w:pPr>
    <w:rPr>
      <w:rFonts w:ascii="Times New Roman"/>
      <w:color w:val="auto"/>
    </w:rPr>
  </w:style>
  <w:style w:type="paragraph" w:customStyle="1" w:styleId="Default">
    <w:name w:val="Default"/>
    <w:qFormat/>
    <w:rsid w:val="008D3E3B"/>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8D3E3B"/>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8D3E3B"/>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8D3E3B"/>
    <w:pPr>
      <w:tabs>
        <w:tab w:val="left" w:pos="6405"/>
      </w:tabs>
      <w:spacing w:after="200"/>
    </w:pPr>
    <w:rPr>
      <w:sz w:val="21"/>
    </w:rPr>
  </w:style>
  <w:style w:type="paragraph" w:customStyle="1" w:styleId="afffffff4">
    <w:name w:val="前言、引言标题"/>
    <w:next w:val="af5"/>
    <w:qFormat/>
    <w:rsid w:val="008D3E3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8D3E3B"/>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8D3E3B"/>
    <w:pPr>
      <w:spacing w:beforeLines="0" w:afterLines="0"/>
    </w:pPr>
  </w:style>
  <w:style w:type="paragraph" w:customStyle="1" w:styleId="1111">
    <w:name w:val="样式1 标题 1 + 段前: 1 行 段后: 1 行"/>
    <w:basedOn w:val="10707"/>
    <w:qFormat/>
    <w:rsid w:val="008D3E3B"/>
    <w:pPr>
      <w:spacing w:beforeLines="100" w:afterLines="100"/>
    </w:pPr>
    <w:rPr>
      <w:rFonts w:eastAsia="黑体"/>
      <w:b w:val="0"/>
    </w:rPr>
  </w:style>
  <w:style w:type="paragraph" w:customStyle="1" w:styleId="TimesNewRoman07401">
    <w:name w:val="样式 Times New Roman 首行缩进:  0.74 厘米 段前: 0.1 行"/>
    <w:basedOn w:val="af5"/>
    <w:qFormat/>
    <w:rsid w:val="008D3E3B"/>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8D3E3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8D3E3B"/>
    <w:pPr>
      <w:spacing w:beforeLines="10" w:line="300" w:lineRule="auto"/>
      <w:ind w:firstLineChars="200" w:firstLine="200"/>
    </w:pPr>
  </w:style>
  <w:style w:type="paragraph" w:customStyle="1" w:styleId="af0">
    <w:name w:val="工程建设公式标题"/>
    <w:basedOn w:val="ad"/>
    <w:qFormat/>
    <w:rsid w:val="008D3E3B"/>
    <w:pPr>
      <w:numPr>
        <w:ilvl w:val="6"/>
      </w:numPr>
      <w:jc w:val="center"/>
      <w:outlineLvl w:val="6"/>
    </w:pPr>
  </w:style>
  <w:style w:type="paragraph" w:customStyle="1" w:styleId="ad">
    <w:name w:val="工程建设条标题"/>
    <w:basedOn w:val="ac"/>
    <w:next w:val="affffb"/>
    <w:qFormat/>
    <w:rsid w:val="008D3E3B"/>
    <w:pPr>
      <w:numPr>
        <w:ilvl w:val="3"/>
      </w:numPr>
      <w:spacing w:before="0" w:after="0"/>
      <w:ind w:left="0" w:firstLine="0"/>
      <w:jc w:val="left"/>
      <w:outlineLvl w:val="3"/>
    </w:pPr>
    <w:rPr>
      <w:b w:val="0"/>
    </w:rPr>
  </w:style>
  <w:style w:type="paragraph" w:customStyle="1" w:styleId="ac">
    <w:name w:val="工程建设节标题"/>
    <w:basedOn w:val="ab"/>
    <w:next w:val="affffb"/>
    <w:qFormat/>
    <w:rsid w:val="008D3E3B"/>
    <w:pPr>
      <w:numPr>
        <w:ilvl w:val="2"/>
      </w:numPr>
      <w:spacing w:before="400" w:after="400" w:line="240" w:lineRule="auto"/>
      <w:ind w:left="0" w:firstLine="0"/>
      <w:outlineLvl w:val="2"/>
    </w:pPr>
    <w:rPr>
      <w:sz w:val="21"/>
    </w:rPr>
  </w:style>
  <w:style w:type="paragraph" w:customStyle="1" w:styleId="ab">
    <w:name w:val="工程建设章标题"/>
    <w:next w:val="affffb"/>
    <w:qFormat/>
    <w:rsid w:val="008D3E3B"/>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8D3E3B"/>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8D3E3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8D3E3B"/>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8D3E3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D3E3B"/>
    <w:pPr>
      <w:tabs>
        <w:tab w:val="left" w:pos="315"/>
      </w:tabs>
      <w:ind w:leftChars="400" w:left="840"/>
    </w:pPr>
  </w:style>
  <w:style w:type="paragraph" w:customStyle="1" w:styleId="TimesNewRoman0112">
    <w:name w:val="样式 Times New Roman 段前: 0.1 行 行距: 多倍行距 1.2 字行"/>
    <w:basedOn w:val="af5"/>
    <w:qFormat/>
    <w:rsid w:val="008D3E3B"/>
    <w:pPr>
      <w:spacing w:line="276" w:lineRule="auto"/>
      <w:ind w:leftChars="200" w:left="420"/>
    </w:pPr>
  </w:style>
  <w:style w:type="paragraph" w:customStyle="1" w:styleId="afffffff7">
    <w:name w:val="发布日期"/>
    <w:qFormat/>
    <w:rsid w:val="008D3E3B"/>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8D3E3B"/>
    <w:pPr>
      <w:spacing w:after="200"/>
    </w:pPr>
    <w:rPr>
      <w:sz w:val="21"/>
    </w:rPr>
  </w:style>
  <w:style w:type="paragraph" w:customStyle="1" w:styleId="afffffff9">
    <w:name w:val="注释"/>
    <w:basedOn w:val="af5"/>
    <w:qFormat/>
    <w:rsid w:val="008D3E3B"/>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8D3E3B"/>
    <w:pPr>
      <w:tabs>
        <w:tab w:val="center" w:pos="4160"/>
        <w:tab w:val="right" w:pos="8300"/>
      </w:tabs>
      <w:topLinePunct/>
      <w:adjustRightInd w:val="0"/>
      <w:spacing w:line="312" w:lineRule="auto"/>
    </w:pPr>
  </w:style>
  <w:style w:type="paragraph" w:customStyle="1" w:styleId="afffffffa">
    <w:name w:val="标准书脚_奇数页"/>
    <w:qFormat/>
    <w:rsid w:val="008D3E3B"/>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8D3E3B"/>
    <w:pPr>
      <w:tabs>
        <w:tab w:val="left" w:pos="820"/>
      </w:tabs>
      <w:snapToGrid w:val="0"/>
      <w:spacing w:line="276" w:lineRule="auto"/>
      <w:ind w:left="820" w:hanging="420"/>
    </w:pPr>
  </w:style>
  <w:style w:type="paragraph" w:customStyle="1" w:styleId="afffffffb">
    <w:name w:val="序号"/>
    <w:basedOn w:val="af5"/>
    <w:qFormat/>
    <w:rsid w:val="008D3E3B"/>
    <w:pPr>
      <w:spacing w:line="300" w:lineRule="auto"/>
    </w:pPr>
    <w:rPr>
      <w:rFonts w:ascii="宋体" w:hAnsi="宋体"/>
      <w:sz w:val="24"/>
    </w:rPr>
  </w:style>
  <w:style w:type="paragraph" w:customStyle="1" w:styleId="107070">
    <w:name w:val="样式 样式 标题 1 + 段前: 0.7 行 段后: 0.7 行"/>
    <w:basedOn w:val="10707"/>
    <w:qFormat/>
    <w:rsid w:val="008D3E3B"/>
    <w:pPr>
      <w:tabs>
        <w:tab w:val="clear" w:pos="360"/>
        <w:tab w:val="left" w:pos="340"/>
      </w:tabs>
      <w:spacing w:beforeLines="100" w:afterLines="100"/>
    </w:pPr>
  </w:style>
  <w:style w:type="paragraph" w:customStyle="1" w:styleId="afffffffc">
    <w:name w:val="连续正文文字"/>
    <w:basedOn w:val="af6"/>
    <w:qFormat/>
    <w:rsid w:val="008D3E3B"/>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8D3E3B"/>
    <w:pPr>
      <w:tabs>
        <w:tab w:val="left" w:pos="800"/>
      </w:tabs>
      <w:snapToGrid w:val="0"/>
      <w:spacing w:beforeLines="0" w:line="276" w:lineRule="auto"/>
      <w:ind w:left="800" w:hanging="400"/>
    </w:pPr>
  </w:style>
  <w:style w:type="paragraph" w:customStyle="1" w:styleId="afffffffd">
    <w:name w:val="图表脚注"/>
    <w:next w:val="affffb"/>
    <w:qFormat/>
    <w:rsid w:val="008D3E3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8D3E3B"/>
    <w:pPr>
      <w:ind w:firstLineChars="200" w:firstLine="200"/>
    </w:pPr>
    <w:rPr>
      <w:szCs w:val="21"/>
    </w:rPr>
  </w:style>
  <w:style w:type="paragraph" w:customStyle="1" w:styleId="5015015">
    <w:name w:val="样式 标题 5 + 段前: 0.15 行 段后: 0.15 行"/>
    <w:basedOn w:val="5"/>
    <w:qFormat/>
    <w:rsid w:val="008D3E3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8D3E3B"/>
    <w:pPr>
      <w:spacing w:line="312" w:lineRule="exact"/>
    </w:pPr>
    <w:rPr>
      <w:rFonts w:ascii="EU-F1" w:eastAsia="黑体"/>
      <w:sz w:val="21"/>
    </w:rPr>
  </w:style>
  <w:style w:type="paragraph" w:customStyle="1" w:styleId="affffffff">
    <w:name w:val="图说"/>
    <w:basedOn w:val="af5"/>
    <w:qFormat/>
    <w:rsid w:val="008D3E3B"/>
    <w:pPr>
      <w:topLinePunct/>
      <w:spacing w:before="60" w:after="160"/>
      <w:jc w:val="center"/>
    </w:pPr>
    <w:rPr>
      <w:sz w:val="18"/>
    </w:rPr>
  </w:style>
  <w:style w:type="paragraph" w:customStyle="1" w:styleId="TimesNewRoman011251">
    <w:name w:val="样式 Times New Roman 段前: 0.1 行 行距: 多倍行距 1.25 字行1"/>
    <w:basedOn w:val="af5"/>
    <w:qFormat/>
    <w:rsid w:val="008D3E3B"/>
    <w:pPr>
      <w:spacing w:line="276" w:lineRule="auto"/>
      <w:ind w:firstLineChars="200" w:firstLine="200"/>
    </w:pPr>
    <w:rPr>
      <w:rFonts w:hAnsi="宋体"/>
    </w:rPr>
  </w:style>
  <w:style w:type="paragraph" w:customStyle="1" w:styleId="a">
    <w:name w:val="附录表标题续表"/>
    <w:basedOn w:val="affffffff0"/>
    <w:next w:val="affffb"/>
    <w:qFormat/>
    <w:rsid w:val="008D3E3B"/>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8D3E3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8D3E3B"/>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8D3E3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8D3E3B"/>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8D3E3B"/>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8D3E3B"/>
    <w:pPr>
      <w:spacing w:afterLines="10"/>
      <w:ind w:firstLine="200"/>
    </w:pPr>
  </w:style>
  <w:style w:type="paragraph" w:customStyle="1" w:styleId="a3">
    <w:name w:val="注：（正文）"/>
    <w:basedOn w:val="afffffd"/>
    <w:next w:val="affffb"/>
    <w:qFormat/>
    <w:rsid w:val="008D3E3B"/>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8D3E3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8D3E3B"/>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8D3E3B"/>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8D3E3B"/>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8D3E3B"/>
  </w:style>
  <w:style w:type="paragraph" w:customStyle="1" w:styleId="1aTimesNewRoman01151">
    <w:name w:val="样式 样式1 样式 编号 a + Times New Roman 段前: 0 行 行距: 多倍行距 1.15 字行 + 左侧....."/>
    <w:basedOn w:val="1aTimesNewRoman0115"/>
    <w:qFormat/>
    <w:rsid w:val="008D3E3B"/>
    <w:pPr>
      <w:ind w:leftChars="200" w:left="840" w:hanging="420"/>
    </w:pPr>
  </w:style>
  <w:style w:type="paragraph" w:customStyle="1" w:styleId="Char2012">
    <w:name w:val="样式 样式 正文（首行缩进两字） Char + 宋体 加粗 首行缩进:  2 字符 段前: 0.1 行 + 首行缩进:  2 字..."/>
    <w:basedOn w:val="Char2010"/>
    <w:qFormat/>
    <w:rsid w:val="008D3E3B"/>
    <w:pPr>
      <w:spacing w:line="276" w:lineRule="auto"/>
    </w:pPr>
  </w:style>
  <w:style w:type="paragraph" w:customStyle="1" w:styleId="Char2010">
    <w:name w:val="样式 正文（首行缩进两字） Char + 宋体 加粗 首行缩进:  2 字符 段前: 0.1 行"/>
    <w:basedOn w:val="1Char2"/>
    <w:qFormat/>
    <w:rsid w:val="008D3E3B"/>
    <w:pPr>
      <w:spacing w:afterLines="10" w:line="300" w:lineRule="auto"/>
      <w:ind w:firstLine="200"/>
    </w:pPr>
    <w:rPr>
      <w:rFonts w:ascii="宋体" w:hAnsi="宋体"/>
      <w:b/>
    </w:rPr>
  </w:style>
  <w:style w:type="paragraph" w:customStyle="1" w:styleId="a0">
    <w:name w:val="列项·"/>
    <w:qFormat/>
    <w:rsid w:val="008D3E3B"/>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8D3E3B"/>
    <w:pPr>
      <w:spacing w:beforeLines="0" w:line="276" w:lineRule="auto"/>
      <w:ind w:left="420"/>
    </w:pPr>
  </w:style>
  <w:style w:type="paragraph" w:customStyle="1" w:styleId="0101">
    <w:name w:val="样式 样式 段前: 0.1 行 + 段前: 0.1 行"/>
    <w:basedOn w:val="01"/>
    <w:qFormat/>
    <w:rsid w:val="008D3E3B"/>
    <w:pPr>
      <w:ind w:leftChars="200" w:left="200"/>
    </w:pPr>
  </w:style>
  <w:style w:type="paragraph" w:customStyle="1" w:styleId="01">
    <w:name w:val="样式 段前: 0.1 行"/>
    <w:basedOn w:val="af5"/>
    <w:qFormat/>
    <w:rsid w:val="008D3E3B"/>
    <w:pPr>
      <w:spacing w:beforeLines="10" w:line="300" w:lineRule="auto"/>
    </w:pPr>
  </w:style>
  <w:style w:type="paragraph" w:customStyle="1" w:styleId="ParaCharCharCharChar">
    <w:name w:val="默认段落字体 Para Char Char Char Char"/>
    <w:basedOn w:val="af5"/>
    <w:qFormat/>
    <w:rsid w:val="008D3E3B"/>
  </w:style>
  <w:style w:type="paragraph" w:customStyle="1" w:styleId="010">
    <w:name w:val="正文_0_1"/>
    <w:qFormat/>
    <w:rsid w:val="008D3E3B"/>
    <w:pPr>
      <w:widowControl w:val="0"/>
      <w:jc w:val="both"/>
    </w:pPr>
    <w:rPr>
      <w:kern w:val="2"/>
      <w:sz w:val="21"/>
      <w:szCs w:val="24"/>
    </w:rPr>
  </w:style>
  <w:style w:type="paragraph" w:customStyle="1" w:styleId="Charf2">
    <w:name w:val="样式 正文（首行缩进两字） Char + 加粗"/>
    <w:basedOn w:val="1Char2"/>
    <w:qFormat/>
    <w:rsid w:val="008D3E3B"/>
    <w:pPr>
      <w:spacing w:afterLines="10"/>
      <w:ind w:firstLine="200"/>
    </w:pPr>
    <w:rPr>
      <w:b/>
    </w:rPr>
  </w:style>
  <w:style w:type="paragraph" w:customStyle="1" w:styleId="a5">
    <w:name w:val="二级无标题条"/>
    <w:basedOn w:val="af5"/>
    <w:qFormat/>
    <w:rsid w:val="008D3E3B"/>
    <w:pPr>
      <w:numPr>
        <w:ilvl w:val="3"/>
        <w:numId w:val="1"/>
      </w:numPr>
    </w:pPr>
    <w:rPr>
      <w:b/>
    </w:rPr>
  </w:style>
  <w:style w:type="paragraph" w:customStyle="1" w:styleId="affffffff5">
    <w:name w:val="术语定义二级条标题"/>
    <w:basedOn w:val="afffff7"/>
    <w:next w:val="affffb"/>
    <w:qFormat/>
    <w:rsid w:val="008D3E3B"/>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8D3E3B"/>
    <w:pPr>
      <w:ind w:leftChars="200" w:left="400"/>
    </w:pPr>
  </w:style>
  <w:style w:type="paragraph" w:customStyle="1" w:styleId="affffffff6">
    <w:name w:val="其他标准称谓"/>
    <w:qFormat/>
    <w:rsid w:val="008D3E3B"/>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8D3E3B"/>
    <w:pPr>
      <w:spacing w:beforeLines="0" w:line="276" w:lineRule="auto"/>
    </w:pPr>
    <w:rPr>
      <w:color w:val="000000"/>
    </w:rPr>
  </w:style>
  <w:style w:type="paragraph" w:customStyle="1" w:styleId="Charf3">
    <w:name w:val="正文（首行缩进两字） Char"/>
    <w:basedOn w:val="af5"/>
    <w:next w:val="af5"/>
    <w:qFormat/>
    <w:rsid w:val="008D3E3B"/>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8D3E3B"/>
    <w:pPr>
      <w:outlineLvl w:val="5"/>
    </w:pPr>
  </w:style>
  <w:style w:type="paragraph" w:customStyle="1" w:styleId="affffffff9">
    <w:name w:val="附录三级条标题"/>
    <w:basedOn w:val="affffffffa"/>
    <w:next w:val="affffb"/>
    <w:qFormat/>
    <w:rsid w:val="008D3E3B"/>
    <w:pPr>
      <w:outlineLvl w:val="4"/>
    </w:pPr>
  </w:style>
  <w:style w:type="paragraph" w:customStyle="1" w:styleId="affffffffa">
    <w:name w:val="附录二级条标题"/>
    <w:basedOn w:val="affffffffb"/>
    <w:next w:val="affffb"/>
    <w:qFormat/>
    <w:rsid w:val="008D3E3B"/>
    <w:pPr>
      <w:outlineLvl w:val="3"/>
    </w:pPr>
  </w:style>
  <w:style w:type="paragraph" w:customStyle="1" w:styleId="affffffffb">
    <w:name w:val="附录一级条标题"/>
    <w:basedOn w:val="afffffe"/>
    <w:next w:val="affffb"/>
    <w:qFormat/>
    <w:rsid w:val="008D3E3B"/>
    <w:pPr>
      <w:autoSpaceDN w:val="0"/>
      <w:spacing w:beforeLines="0" w:afterLines="0"/>
      <w:outlineLvl w:val="2"/>
    </w:pPr>
  </w:style>
  <w:style w:type="paragraph" w:customStyle="1" w:styleId="af1">
    <w:name w:val="工程建设款标题"/>
    <w:basedOn w:val="ad"/>
    <w:qFormat/>
    <w:rsid w:val="008D3E3B"/>
    <w:pPr>
      <w:numPr>
        <w:ilvl w:val="7"/>
      </w:numPr>
      <w:outlineLvl w:val="9"/>
    </w:pPr>
  </w:style>
  <w:style w:type="paragraph" w:customStyle="1" w:styleId="39">
    <w:name w:val="样式 3"/>
    <w:basedOn w:val="af5"/>
    <w:qFormat/>
    <w:rsid w:val="008D3E3B"/>
    <w:pPr>
      <w:topLinePunct/>
      <w:adjustRightInd w:val="0"/>
      <w:ind w:left="840" w:hanging="420"/>
    </w:pPr>
    <w:rPr>
      <w:kern w:val="21"/>
      <w:szCs w:val="21"/>
    </w:rPr>
  </w:style>
  <w:style w:type="paragraph" w:customStyle="1" w:styleId="11110">
    <w:name w:val="1.1.1.1"/>
    <w:basedOn w:val="afff0"/>
    <w:next w:val="af5"/>
    <w:qFormat/>
    <w:rsid w:val="008D3E3B"/>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8D3E3B"/>
    <w:pPr>
      <w:widowControl w:val="0"/>
      <w:adjustRightInd w:val="0"/>
      <w:spacing w:before="370" w:line="400" w:lineRule="exact"/>
      <w:jc w:val="center"/>
      <w:textAlignment w:val="baseline"/>
    </w:pPr>
    <w:rPr>
      <w:sz w:val="28"/>
    </w:rPr>
  </w:style>
  <w:style w:type="paragraph" w:customStyle="1" w:styleId="affffffffd">
    <w:name w:val="列项◆（三级）"/>
    <w:qFormat/>
    <w:rsid w:val="008D3E3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8D3E3B"/>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8D3E3B"/>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8D3E3B"/>
    <w:rPr>
      <w:rFonts w:ascii="Times New Roman"/>
      <w:color w:val="auto"/>
    </w:rPr>
  </w:style>
  <w:style w:type="paragraph" w:customStyle="1" w:styleId="TimesNewRoman01125">
    <w:name w:val="样式 Times New Roman 段前: 0.1 行 行距: 多倍行距 1.25 字行"/>
    <w:basedOn w:val="af5"/>
    <w:qFormat/>
    <w:rsid w:val="008D3E3B"/>
    <w:pPr>
      <w:spacing w:line="276" w:lineRule="auto"/>
    </w:pPr>
    <w:rPr>
      <w:rFonts w:hAnsi="宋体"/>
    </w:rPr>
  </w:style>
  <w:style w:type="paragraph" w:customStyle="1" w:styleId="CM56">
    <w:name w:val="CM56"/>
    <w:basedOn w:val="Default"/>
    <w:next w:val="Default"/>
    <w:qFormat/>
    <w:rsid w:val="008D3E3B"/>
    <w:rPr>
      <w:rFonts w:ascii="Times New Roman"/>
      <w:color w:val="auto"/>
    </w:rPr>
  </w:style>
  <w:style w:type="paragraph" w:customStyle="1" w:styleId="afffffffff">
    <w:name w:val="a"/>
    <w:basedOn w:val="1H1H11H12H13H14H15H16H17H18H19H110H111H112H1"/>
    <w:qFormat/>
    <w:rsid w:val="008D3E3B"/>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8D3E3B"/>
  </w:style>
  <w:style w:type="paragraph" w:customStyle="1" w:styleId="a1">
    <w:name w:val="列项●（二级）"/>
    <w:qFormat/>
    <w:rsid w:val="008D3E3B"/>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8D3E3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8D3E3B"/>
  </w:style>
  <w:style w:type="paragraph" w:customStyle="1" w:styleId="Char2011">
    <w:name w:val="样式 正文（首行缩进两字） Char + 首行缩进:  2 字符 段前: 0.1 行"/>
    <w:basedOn w:val="1Char2"/>
    <w:qFormat/>
    <w:rsid w:val="008D3E3B"/>
    <w:pPr>
      <w:spacing w:afterLines="10" w:line="300" w:lineRule="auto"/>
      <w:ind w:firstLine="200"/>
    </w:pPr>
  </w:style>
  <w:style w:type="paragraph" w:customStyle="1" w:styleId="afffffffff1">
    <w:name w:val="正文缩进（首行缩进两字）"/>
    <w:qFormat/>
    <w:rsid w:val="008D3E3B"/>
    <w:pPr>
      <w:spacing w:line="360" w:lineRule="exact"/>
      <w:ind w:firstLineChars="200" w:firstLine="420"/>
    </w:pPr>
    <w:rPr>
      <w:kern w:val="2"/>
      <w:sz w:val="21"/>
    </w:rPr>
  </w:style>
  <w:style w:type="paragraph" w:customStyle="1" w:styleId="2f1">
    <w:name w:val="正文2"/>
    <w:qFormat/>
    <w:rsid w:val="008D3E3B"/>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8D3E3B"/>
    <w:pPr>
      <w:numPr>
        <w:ilvl w:val="1"/>
        <w:numId w:val="10"/>
      </w:numPr>
      <w:ind w:left="0" w:firstLine="0"/>
    </w:pPr>
  </w:style>
  <w:style w:type="paragraph" w:customStyle="1" w:styleId="1b">
    <w:name w:val="副标题1"/>
    <w:basedOn w:val="afff0"/>
    <w:next w:val="af5"/>
    <w:qFormat/>
    <w:rsid w:val="008D3E3B"/>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8D3E3B"/>
    <w:pPr>
      <w:spacing w:before="400" w:after="440"/>
    </w:pPr>
    <w:rPr>
      <w:rFonts w:ascii="Times New Roman" w:hAnsi="Times New Roman"/>
      <w:spacing w:val="-30"/>
      <w:sz w:val="60"/>
    </w:rPr>
  </w:style>
  <w:style w:type="paragraph" w:customStyle="1" w:styleId="afffffffff3">
    <w:name w:val="公式"/>
    <w:basedOn w:val="aff7"/>
    <w:qFormat/>
    <w:rsid w:val="008D3E3B"/>
    <w:pPr>
      <w:tabs>
        <w:tab w:val="center" w:pos="4706"/>
        <w:tab w:val="right" w:pos="9412"/>
      </w:tabs>
    </w:pPr>
    <w:rPr>
      <w:rFonts w:ascii="Times New Roman" w:hAnsi="宋体"/>
    </w:rPr>
  </w:style>
  <w:style w:type="paragraph" w:customStyle="1" w:styleId="afffffffff4">
    <w:name w:val="标准称谓"/>
    <w:next w:val="af5"/>
    <w:qFormat/>
    <w:rsid w:val="008D3E3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8D3E3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8D3E3B"/>
    <w:pPr>
      <w:spacing w:line="320" w:lineRule="atLeast"/>
    </w:pPr>
    <w:rPr>
      <w:rFonts w:ascii="Times New Roman"/>
      <w:color w:val="auto"/>
    </w:rPr>
  </w:style>
  <w:style w:type="paragraph" w:customStyle="1" w:styleId="afffffffff6">
    <w:name w:val="封面标准文稿编辑信息"/>
    <w:qFormat/>
    <w:rsid w:val="008D3E3B"/>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8D3E3B"/>
    <w:pPr>
      <w:spacing w:line="276" w:lineRule="auto"/>
      <w:ind w:firstLine="420"/>
    </w:pPr>
  </w:style>
  <w:style w:type="paragraph" w:customStyle="1" w:styleId="0120">
    <w:name w:val="样式 段前: 0.1 行 首行缩进:  2 字符"/>
    <w:basedOn w:val="af5"/>
    <w:qFormat/>
    <w:rsid w:val="008D3E3B"/>
    <w:pPr>
      <w:spacing w:beforeLines="10" w:line="300" w:lineRule="auto"/>
      <w:ind w:firstLineChars="200" w:firstLine="200"/>
    </w:pPr>
  </w:style>
  <w:style w:type="paragraph" w:customStyle="1" w:styleId="1c">
    <w:name w:val="1"/>
    <w:basedOn w:val="af5"/>
    <w:next w:val="af5"/>
    <w:qFormat/>
    <w:rsid w:val="008D3E3B"/>
    <w:pPr>
      <w:topLinePunct/>
      <w:adjustRightInd w:val="0"/>
    </w:pPr>
    <w:rPr>
      <w:rFonts w:ascii="Courier New" w:hAnsi="Courier New"/>
      <w:sz w:val="20"/>
    </w:rPr>
  </w:style>
  <w:style w:type="paragraph" w:customStyle="1" w:styleId="afffffffff7">
    <w:name w:val="表"/>
    <w:basedOn w:val="af5"/>
    <w:qFormat/>
    <w:rsid w:val="008D3E3B"/>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8D3E3B"/>
    <w:pPr>
      <w:tabs>
        <w:tab w:val="left" w:pos="1200"/>
      </w:tabs>
      <w:snapToGrid w:val="0"/>
      <w:spacing w:beforeLines="0" w:line="276" w:lineRule="auto"/>
      <w:ind w:left="1200" w:hanging="400"/>
    </w:pPr>
  </w:style>
  <w:style w:type="paragraph" w:customStyle="1" w:styleId="1d">
    <w:name w:val="普通(网站)1"/>
    <w:basedOn w:val="af5"/>
    <w:qFormat/>
    <w:rsid w:val="008D3E3B"/>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8D3E3B"/>
    <w:pPr>
      <w:tabs>
        <w:tab w:val="left" w:pos="0"/>
      </w:tabs>
      <w:spacing w:line="360" w:lineRule="auto"/>
    </w:pPr>
    <w:rPr>
      <w:rFonts w:ascii="宋体" w:hAnsi="宋体"/>
      <w:kern w:val="0"/>
      <w:sz w:val="24"/>
    </w:rPr>
  </w:style>
  <w:style w:type="paragraph" w:customStyle="1" w:styleId="afffffffff8">
    <w:name w:val="朱表头"/>
    <w:basedOn w:val="affff2"/>
    <w:qFormat/>
    <w:rsid w:val="008D3E3B"/>
    <w:pPr>
      <w:spacing w:line="312" w:lineRule="exact"/>
    </w:pPr>
    <w:rPr>
      <w:rFonts w:ascii="EU-F1"/>
      <w:snapToGrid w:val="0"/>
      <w:szCs w:val="20"/>
    </w:rPr>
  </w:style>
  <w:style w:type="paragraph" w:customStyle="1" w:styleId="011">
    <w:name w:val="样式 段前: 0.1 行1"/>
    <w:basedOn w:val="af5"/>
    <w:qFormat/>
    <w:rsid w:val="008D3E3B"/>
    <w:pPr>
      <w:spacing w:beforeLines="10" w:line="312" w:lineRule="auto"/>
    </w:pPr>
  </w:style>
  <w:style w:type="paragraph" w:customStyle="1" w:styleId="2TimesNewRoman0112">
    <w:name w:val="样式 样式 列表编号 2 + Times New Roman 段前: 0.1 行 行距: 多倍行距 1.2 字行 + 左侧:  ..."/>
    <w:basedOn w:val="af5"/>
    <w:qFormat/>
    <w:rsid w:val="008D3E3B"/>
    <w:pPr>
      <w:keepNext/>
      <w:keepLines/>
      <w:widowControl/>
      <w:spacing w:line="276" w:lineRule="auto"/>
    </w:pPr>
    <w:rPr>
      <w:kern w:val="0"/>
    </w:rPr>
  </w:style>
  <w:style w:type="paragraph" w:customStyle="1" w:styleId="afffffffff9">
    <w:name w:val="首页页眉样式"/>
    <w:basedOn w:val="affd"/>
    <w:qFormat/>
    <w:rsid w:val="008D3E3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8D3E3B"/>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8D3E3B"/>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8D3E3B"/>
    <w:pPr>
      <w:spacing w:line="276" w:lineRule="auto"/>
    </w:pPr>
  </w:style>
  <w:style w:type="paragraph" w:customStyle="1" w:styleId="afffffffffc">
    <w:name w:val="注×："/>
    <w:qFormat/>
    <w:rsid w:val="008D3E3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8D3E3B"/>
    <w:pPr>
      <w:numPr>
        <w:ilvl w:val="5"/>
      </w:numPr>
      <w:ind w:left="0" w:firstLine="0"/>
      <w:jc w:val="center"/>
      <w:outlineLvl w:val="5"/>
    </w:pPr>
  </w:style>
  <w:style w:type="paragraph" w:customStyle="1" w:styleId="afffffffffd">
    <w:name w:val="附录图标题"/>
    <w:next w:val="affffb"/>
    <w:qFormat/>
    <w:rsid w:val="008D3E3B"/>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8D3E3B"/>
    <w:pPr>
      <w:tabs>
        <w:tab w:val="left" w:pos="357"/>
        <w:tab w:val="left" w:pos="1134"/>
      </w:tabs>
      <w:spacing w:beforeLines="10" w:line="312" w:lineRule="auto"/>
    </w:pPr>
  </w:style>
  <w:style w:type="paragraph" w:customStyle="1" w:styleId="5011">
    <w:name w:val="样式 标题 5 + 段前: 0.1 行1"/>
    <w:basedOn w:val="5"/>
    <w:next w:val="5"/>
    <w:qFormat/>
    <w:rsid w:val="008D3E3B"/>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8D3E3B"/>
    <w:pPr>
      <w:tabs>
        <w:tab w:val="left" w:pos="420"/>
      </w:tabs>
      <w:jc w:val="center"/>
    </w:pPr>
    <w:rPr>
      <w:rFonts w:ascii="黑体" w:eastAsia="黑体"/>
    </w:rPr>
  </w:style>
  <w:style w:type="paragraph" w:customStyle="1" w:styleId="affffffffff">
    <w:name w:val="条文说明"/>
    <w:basedOn w:val="affffffffff0"/>
    <w:qFormat/>
    <w:rsid w:val="008D3E3B"/>
  </w:style>
  <w:style w:type="paragraph" w:customStyle="1" w:styleId="affffffffff0">
    <w:name w:val="名称"/>
    <w:basedOn w:val="afffffff4"/>
    <w:next w:val="affffb"/>
    <w:qFormat/>
    <w:rsid w:val="008D3E3B"/>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8D3E3B"/>
    <w:pPr>
      <w:spacing w:beforeLines="10" w:line="300" w:lineRule="auto"/>
      <w:ind w:firstLineChars="200" w:firstLine="420"/>
    </w:pPr>
    <w:rPr>
      <w:rFonts w:ascii="宋体"/>
    </w:rPr>
  </w:style>
  <w:style w:type="paragraph" w:customStyle="1" w:styleId="21">
    <w:name w:val="样式 样式2 + 右侧:  1 字符"/>
    <w:basedOn w:val="2b"/>
    <w:qFormat/>
    <w:rsid w:val="008D3E3B"/>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8D3E3B"/>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8D3E3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8D3E3B"/>
    <w:pPr>
      <w:spacing w:beforeLines="50"/>
    </w:pPr>
  </w:style>
  <w:style w:type="paragraph" w:customStyle="1" w:styleId="1Char201150">
    <w:name w:val="样式1 正文（首行缩进两字） Char + 黑色 首行缩进:  2 字符 段前: 0 行 行距: 多倍行距 1.15 ..."/>
    <w:basedOn w:val="af5"/>
    <w:qFormat/>
    <w:rsid w:val="008D3E3B"/>
    <w:pPr>
      <w:tabs>
        <w:tab w:val="left" w:pos="3885"/>
      </w:tabs>
      <w:overflowPunct w:val="0"/>
      <w:snapToGrid w:val="0"/>
      <w:spacing w:beforeLines="10" w:line="276" w:lineRule="auto"/>
      <w:ind w:firstLine="420"/>
    </w:pPr>
  </w:style>
  <w:style w:type="paragraph" w:customStyle="1" w:styleId="ae">
    <w:name w:val="工程建设表标题"/>
    <w:basedOn w:val="ad"/>
    <w:qFormat/>
    <w:rsid w:val="008D3E3B"/>
    <w:pPr>
      <w:numPr>
        <w:ilvl w:val="4"/>
      </w:numPr>
      <w:jc w:val="center"/>
      <w:outlineLvl w:val="4"/>
    </w:pPr>
  </w:style>
  <w:style w:type="paragraph" w:customStyle="1" w:styleId="107401">
    <w:name w:val="样式1 首行缩进:  0.74 厘米 段前: 0.1 行"/>
    <w:basedOn w:val="1Char2"/>
    <w:next w:val="1Char2"/>
    <w:qFormat/>
    <w:rsid w:val="008D3E3B"/>
    <w:pPr>
      <w:tabs>
        <w:tab w:val="left" w:pos="820"/>
      </w:tabs>
      <w:spacing w:afterLines="10"/>
      <w:ind w:left="820" w:firstLineChars="0" w:hanging="420"/>
    </w:pPr>
    <w:rPr>
      <w:kern w:val="0"/>
    </w:rPr>
  </w:style>
  <w:style w:type="paragraph" w:customStyle="1" w:styleId="301">
    <w:name w:val="样式 标题 3 + 黑色 段前: 0.1 行"/>
    <w:basedOn w:val="130101"/>
    <w:qFormat/>
    <w:rsid w:val="008D3E3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8D3E3B"/>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8D3E3B"/>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8D3E3B"/>
    <w:pPr>
      <w:numPr>
        <w:ilvl w:val="8"/>
        <w:numId w:val="5"/>
      </w:numPr>
      <w:outlineLvl w:val="3"/>
    </w:pPr>
  </w:style>
  <w:style w:type="paragraph" w:customStyle="1" w:styleId="affffffffff2">
    <w:name w:val="基准目录样式"/>
    <w:basedOn w:val="af5"/>
    <w:qFormat/>
    <w:rsid w:val="008D3E3B"/>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8D3E3B"/>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8D3E3B"/>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8D3E3B"/>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8D3E3B"/>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8D3E3B"/>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8D3E3B"/>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8D3E3B"/>
    <w:pPr>
      <w:spacing w:afterLines="20" w:line="276" w:lineRule="auto"/>
      <w:jc w:val="center"/>
    </w:pPr>
    <w:rPr>
      <w:sz w:val="18"/>
    </w:rPr>
  </w:style>
  <w:style w:type="paragraph" w:customStyle="1" w:styleId="201003">
    <w:name w:val="样式 样式 正文文本 2 + 段前: 0.1 行 + 悬挂缩进: 0.03 字符"/>
    <w:basedOn w:val="2010"/>
    <w:qFormat/>
    <w:rsid w:val="008D3E3B"/>
    <w:pPr>
      <w:spacing w:beforeLines="0"/>
      <w:ind w:hanging="6"/>
      <w:jc w:val="center"/>
    </w:pPr>
  </w:style>
  <w:style w:type="paragraph" w:customStyle="1" w:styleId="1200505">
    <w:name w:val="样式1 标题 2 + 段前: 0行 + 段前: 0.5 行 段后: 0.5 行"/>
    <w:basedOn w:val="120"/>
    <w:qFormat/>
    <w:rsid w:val="008D3E3B"/>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8D3E3B"/>
    <w:pPr>
      <w:spacing w:line="460" w:lineRule="exact"/>
    </w:pPr>
  </w:style>
  <w:style w:type="paragraph" w:customStyle="1" w:styleId="Normal10">
    <w:name w:val="Normal_1_0"/>
    <w:basedOn w:val="af5"/>
    <w:qFormat/>
    <w:rsid w:val="008D3E3B"/>
    <w:rPr>
      <w:rFonts w:eastAsia="Times New Roman"/>
      <w:kern w:val="0"/>
      <w:sz w:val="20"/>
    </w:rPr>
  </w:style>
  <w:style w:type="paragraph" w:customStyle="1" w:styleId="aa0">
    <w:name w:val="a.a"/>
    <w:basedOn w:val="2"/>
    <w:qFormat/>
    <w:rsid w:val="008D3E3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8D3E3B"/>
    <w:pPr>
      <w:spacing w:beforeLines="10" w:line="300" w:lineRule="auto"/>
      <w:ind w:firstLineChars="200" w:firstLine="200"/>
    </w:pPr>
  </w:style>
  <w:style w:type="paragraph" w:customStyle="1" w:styleId="affffffffff6">
    <w:name w:val="标准书眉_偶数页"/>
    <w:basedOn w:val="affffff1"/>
    <w:next w:val="af5"/>
    <w:qFormat/>
    <w:rsid w:val="008D3E3B"/>
    <w:pPr>
      <w:jc w:val="left"/>
    </w:pPr>
  </w:style>
  <w:style w:type="paragraph" w:customStyle="1" w:styleId="TimesNewRoman01">
    <w:name w:val="样式 Times New Roman 段前: 0.1 行"/>
    <w:basedOn w:val="af5"/>
    <w:qFormat/>
    <w:rsid w:val="008D3E3B"/>
    <w:pPr>
      <w:spacing w:beforeLines="10" w:line="300" w:lineRule="auto"/>
      <w:ind w:firstLineChars="200" w:firstLine="200"/>
    </w:pPr>
  </w:style>
  <w:style w:type="paragraph" w:customStyle="1" w:styleId="affffffffff7">
    <w:name w:val="块引用"/>
    <w:basedOn w:val="af6"/>
    <w:qFormat/>
    <w:rsid w:val="008D3E3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8D3E3B"/>
    <w:pPr>
      <w:spacing w:line="276" w:lineRule="auto"/>
    </w:pPr>
  </w:style>
  <w:style w:type="paragraph" w:customStyle="1" w:styleId="107070707">
    <w:name w:val="样式 标题 1 + 段前: 0.7 行 段后: 0.7 行 + 段前: 0.7 行 段后: 0.7 行"/>
    <w:qFormat/>
    <w:rsid w:val="008D3E3B"/>
    <w:pPr>
      <w:tabs>
        <w:tab w:val="left" w:pos="400"/>
      </w:tabs>
      <w:spacing w:beforeLines="100" w:afterLines="100"/>
    </w:pPr>
    <w:rPr>
      <w:b/>
      <w:kern w:val="21"/>
      <w:sz w:val="21"/>
    </w:rPr>
  </w:style>
  <w:style w:type="paragraph" w:customStyle="1" w:styleId="affffffffff8">
    <w:name w:val="数字编号列项（二级）"/>
    <w:qFormat/>
    <w:rsid w:val="008D3E3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8D3E3B"/>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8D3E3B"/>
  </w:style>
  <w:style w:type="paragraph" w:customStyle="1" w:styleId="1100">
    <w:name w:val="正文_11_0_0"/>
    <w:qFormat/>
    <w:rsid w:val="008D3E3B"/>
    <w:pPr>
      <w:widowControl w:val="0"/>
      <w:jc w:val="both"/>
    </w:pPr>
  </w:style>
  <w:style w:type="paragraph" w:customStyle="1" w:styleId="reader-word-layer">
    <w:name w:val="reader-word-layer"/>
    <w:basedOn w:val="af5"/>
    <w:qFormat/>
    <w:rsid w:val="008D3E3B"/>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8D3E3B"/>
    <w:pPr>
      <w:spacing w:beforeLines="0" w:line="276" w:lineRule="auto"/>
      <w:jc w:val="left"/>
    </w:pPr>
    <w:rPr>
      <w:rFonts w:eastAsia="黑体"/>
      <w:color w:val="000000"/>
    </w:rPr>
  </w:style>
  <w:style w:type="paragraph" w:customStyle="1" w:styleId="014">
    <w:name w:val="样式 段前: 0.1 行 左  4 字符"/>
    <w:basedOn w:val="af5"/>
    <w:qFormat/>
    <w:rsid w:val="008D3E3B"/>
    <w:pPr>
      <w:spacing w:beforeLines="10" w:line="300" w:lineRule="auto"/>
      <w:ind w:leftChars="400" w:left="400"/>
    </w:pPr>
  </w:style>
  <w:style w:type="paragraph" w:customStyle="1" w:styleId="2a0">
    <w:name w:val="样式2 样式 a) + 段前: 0行"/>
    <w:basedOn w:val="affff1"/>
    <w:qFormat/>
    <w:rsid w:val="008D3E3B"/>
    <w:pPr>
      <w:tabs>
        <w:tab w:val="clear" w:pos="780"/>
      </w:tabs>
      <w:spacing w:beforeLines="0" w:line="276" w:lineRule="auto"/>
      <w:ind w:leftChars="200" w:left="420" w:firstLineChars="0" w:firstLine="0"/>
    </w:pPr>
  </w:style>
  <w:style w:type="paragraph" w:customStyle="1" w:styleId="1toc1">
    <w:name w:val="样式 目录 1toc1 +"/>
    <w:basedOn w:val="10"/>
    <w:qFormat/>
    <w:rsid w:val="008D3E3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8D3E3B"/>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8D3E3B"/>
    <w:pPr>
      <w:pBdr>
        <w:bottom w:val="single" w:sz="6" w:space="0" w:color="auto"/>
      </w:pBdr>
      <w:snapToGrid w:val="0"/>
      <w:spacing w:before="0"/>
    </w:pPr>
    <w:rPr>
      <w:b w:val="0"/>
      <w:color w:val="000000"/>
      <w:sz w:val="28"/>
    </w:rPr>
  </w:style>
  <w:style w:type="paragraph" w:customStyle="1" w:styleId="affffffffffc">
    <w:name w:val="首页脚样式"/>
    <w:basedOn w:val="affc"/>
    <w:qFormat/>
    <w:rsid w:val="008D3E3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8D3E3B"/>
    <w:pPr>
      <w:spacing w:after="0" w:line="276" w:lineRule="auto"/>
      <w:ind w:leftChars="400" w:left="400"/>
    </w:pPr>
    <w:rPr>
      <w:color w:val="000000"/>
    </w:rPr>
  </w:style>
  <w:style w:type="paragraph" w:customStyle="1" w:styleId="a2">
    <w:name w:val="列项——（一级）"/>
    <w:qFormat/>
    <w:rsid w:val="008D3E3B"/>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8D3E3B"/>
  </w:style>
  <w:style w:type="paragraph" w:customStyle="1" w:styleId="1074010">
    <w:name w:val="样式1 加粗 居中 首行缩进:  0.74 厘米 段前: 0.1 行"/>
    <w:basedOn w:val="af5"/>
    <w:qFormat/>
    <w:rsid w:val="008D3E3B"/>
    <w:pPr>
      <w:spacing w:line="276" w:lineRule="auto"/>
      <w:ind w:firstLine="420"/>
      <w:jc w:val="center"/>
    </w:pPr>
    <w:rPr>
      <w:b/>
    </w:rPr>
  </w:style>
  <w:style w:type="paragraph" w:customStyle="1" w:styleId="1f1">
    <w:name w:val="附录标题1"/>
    <w:basedOn w:val="1"/>
    <w:next w:val="2c"/>
    <w:qFormat/>
    <w:rsid w:val="008D3E3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8D3E3B"/>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8D3E3B"/>
    <w:pPr>
      <w:spacing w:line="580" w:lineRule="exact"/>
      <w:ind w:firstLineChars="200" w:firstLine="200"/>
    </w:pPr>
  </w:style>
  <w:style w:type="paragraph" w:customStyle="1" w:styleId="0770115">
    <w:name w:val="样式 左侧:  0.77 厘米 段前: 0 行 行距: 多倍行距 1.15 字行"/>
    <w:basedOn w:val="af5"/>
    <w:qFormat/>
    <w:rsid w:val="008D3E3B"/>
    <w:pPr>
      <w:spacing w:line="276" w:lineRule="auto"/>
      <w:ind w:left="420"/>
    </w:pPr>
    <w:rPr>
      <w:rFonts w:ascii="宋体"/>
    </w:rPr>
  </w:style>
  <w:style w:type="paragraph" w:customStyle="1" w:styleId="2f3">
    <w:name w:val="正文_2"/>
    <w:basedOn w:val="af5"/>
    <w:qFormat/>
    <w:rsid w:val="008D3E3B"/>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8D3E3B"/>
    <w:pPr>
      <w:spacing w:beforeLines="0" w:line="276" w:lineRule="auto"/>
      <w:ind w:firstLine="420"/>
    </w:pPr>
  </w:style>
  <w:style w:type="paragraph" w:customStyle="1" w:styleId="affffffffffd">
    <w:name w:val="条文脚注"/>
    <w:basedOn w:val="afff1"/>
    <w:qFormat/>
    <w:rsid w:val="008D3E3B"/>
    <w:pPr>
      <w:ind w:leftChars="200" w:left="780" w:hangingChars="200" w:hanging="360"/>
      <w:jc w:val="both"/>
    </w:pPr>
    <w:rPr>
      <w:rFonts w:ascii="宋体"/>
    </w:rPr>
  </w:style>
  <w:style w:type="paragraph" w:customStyle="1" w:styleId="1201">
    <w:name w:val="样式1 标题 2 + 段前: 0.1 行 + 宋体"/>
    <w:basedOn w:val="af5"/>
    <w:qFormat/>
    <w:rsid w:val="008D3E3B"/>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8D3E3B"/>
    <w:pPr>
      <w:spacing w:beforeLines="0" w:line="276" w:lineRule="auto"/>
      <w:ind w:firstLine="420"/>
    </w:pPr>
  </w:style>
  <w:style w:type="paragraph" w:customStyle="1" w:styleId="82">
    <w:name w:val="样式8"/>
    <w:basedOn w:val="af5"/>
    <w:qFormat/>
    <w:rsid w:val="008D3E3B"/>
    <w:pPr>
      <w:wordWrap w:val="0"/>
      <w:spacing w:before="400" w:after="40" w:line="360" w:lineRule="exact"/>
      <w:ind w:right="284"/>
      <w:jc w:val="right"/>
    </w:pPr>
    <w:rPr>
      <w:rFonts w:ascii="E-FZ"/>
      <w:sz w:val="28"/>
      <w:szCs w:val="24"/>
    </w:rPr>
  </w:style>
  <w:style w:type="paragraph" w:customStyle="1" w:styleId="affffffffffe">
    <w:name w:val="标准书眉一"/>
    <w:qFormat/>
    <w:rsid w:val="008D3E3B"/>
    <w:pPr>
      <w:widowControl w:val="0"/>
      <w:adjustRightInd w:val="0"/>
      <w:spacing w:line="360" w:lineRule="atLeast"/>
      <w:jc w:val="both"/>
      <w:textAlignment w:val="baseline"/>
    </w:pPr>
  </w:style>
  <w:style w:type="paragraph" w:customStyle="1" w:styleId="afffffffffff">
    <w:name w:val="表格形式"/>
    <w:basedOn w:val="af5"/>
    <w:qFormat/>
    <w:rsid w:val="008D3E3B"/>
    <w:pPr>
      <w:widowControl/>
      <w:spacing w:before="120" w:line="360" w:lineRule="auto"/>
      <w:ind w:firstLine="425"/>
      <w:jc w:val="center"/>
    </w:pPr>
    <w:rPr>
      <w:kern w:val="0"/>
      <w:sz w:val="24"/>
    </w:rPr>
  </w:style>
  <w:style w:type="paragraph" w:customStyle="1" w:styleId="512">
    <w:name w:val="样式 标题 5 + 黑色 段前: 1.2 磅"/>
    <w:basedOn w:val="af5"/>
    <w:qFormat/>
    <w:rsid w:val="008D3E3B"/>
    <w:pPr>
      <w:tabs>
        <w:tab w:val="left" w:pos="1200"/>
      </w:tabs>
      <w:spacing w:line="300" w:lineRule="auto"/>
    </w:pPr>
    <w:rPr>
      <w:rFonts w:ascii="Arial" w:hAnsi="Arial"/>
    </w:rPr>
  </w:style>
  <w:style w:type="paragraph" w:customStyle="1" w:styleId="a4">
    <w:name w:val="一级无标题条"/>
    <w:basedOn w:val="af5"/>
    <w:qFormat/>
    <w:rsid w:val="008D3E3B"/>
    <w:pPr>
      <w:numPr>
        <w:ilvl w:val="2"/>
        <w:numId w:val="1"/>
      </w:numPr>
      <w:tabs>
        <w:tab w:val="left" w:pos="420"/>
      </w:tabs>
    </w:pPr>
    <w:rPr>
      <w:b/>
    </w:rPr>
  </w:style>
  <w:style w:type="paragraph" w:customStyle="1" w:styleId="Normal100">
    <w:name w:val="Normal_1_0_0"/>
    <w:basedOn w:val="af5"/>
    <w:qFormat/>
    <w:rsid w:val="008D3E3B"/>
    <w:rPr>
      <w:kern w:val="0"/>
      <w:sz w:val="20"/>
    </w:rPr>
  </w:style>
  <w:style w:type="paragraph" w:customStyle="1" w:styleId="013">
    <w:name w:val="样式 样式 正文缩进 + 首行缩进:  0 厘米1 +"/>
    <w:basedOn w:val="af5"/>
    <w:qFormat/>
    <w:rsid w:val="008D3E3B"/>
    <w:pPr>
      <w:spacing w:beforeLines="10"/>
    </w:pPr>
    <w:rPr>
      <w:kern w:val="0"/>
      <w:sz w:val="18"/>
    </w:rPr>
  </w:style>
  <w:style w:type="paragraph" w:customStyle="1" w:styleId="afffffffffff0">
    <w:name w:val=".."/>
    <w:basedOn w:val="Default"/>
    <w:next w:val="Default"/>
    <w:qFormat/>
    <w:rsid w:val="008D3E3B"/>
    <w:rPr>
      <w:color w:val="auto"/>
    </w:rPr>
  </w:style>
  <w:style w:type="paragraph" w:customStyle="1" w:styleId="3011">
    <w:name w:val="样式 标题 3 + 宋体 段前: 0.1 行"/>
    <w:basedOn w:val="130101"/>
    <w:qFormat/>
    <w:rsid w:val="008D3E3B"/>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8D3E3B"/>
    <w:pPr>
      <w:tabs>
        <w:tab w:val="left" w:pos="0"/>
      </w:tabs>
      <w:spacing w:beforeLines="10" w:line="312" w:lineRule="auto"/>
      <w:ind w:left="800" w:hangingChars="200" w:hanging="400"/>
    </w:pPr>
  </w:style>
  <w:style w:type="paragraph" w:customStyle="1" w:styleId="afffffffffff1">
    <w:name w:val="基准索引样式"/>
    <w:basedOn w:val="af5"/>
    <w:qFormat/>
    <w:rsid w:val="008D3E3B"/>
    <w:pPr>
      <w:widowControl/>
      <w:spacing w:line="220" w:lineRule="atLeast"/>
      <w:ind w:left="360"/>
      <w:jc w:val="left"/>
    </w:pPr>
    <w:rPr>
      <w:rFonts w:ascii="Arial" w:hAnsi="Arial"/>
      <w:kern w:val="0"/>
    </w:rPr>
  </w:style>
  <w:style w:type="paragraph" w:customStyle="1" w:styleId="afffffffffff2">
    <w:name w:val="示例"/>
    <w:next w:val="affffb"/>
    <w:qFormat/>
    <w:rsid w:val="008D3E3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8D3E3B"/>
    <w:pPr>
      <w:autoSpaceDE/>
      <w:autoSpaceDN/>
      <w:snapToGrid w:val="0"/>
      <w:spacing w:line="300" w:lineRule="auto"/>
    </w:pPr>
    <w:rPr>
      <w:rFonts w:ascii="Verdana" w:hAnsi="Verdana"/>
      <w:color w:val="111111"/>
      <w:sz w:val="24"/>
    </w:rPr>
  </w:style>
  <w:style w:type="paragraph" w:customStyle="1" w:styleId="00">
    <w:name w:val="00 正文"/>
    <w:basedOn w:val="aff6"/>
    <w:qFormat/>
    <w:rsid w:val="008D3E3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8D3E3B"/>
    <w:pPr>
      <w:keepLines w:val="0"/>
      <w:spacing w:beforeLines="0" w:line="276" w:lineRule="auto"/>
    </w:pPr>
  </w:style>
  <w:style w:type="paragraph" w:customStyle="1" w:styleId="601">
    <w:name w:val="样式 标题 6 + 段前: 0.1 行"/>
    <w:basedOn w:val="6"/>
    <w:qFormat/>
    <w:rsid w:val="008D3E3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8D3E3B"/>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8D3E3B"/>
    <w:rPr>
      <w:rFonts w:ascii="Times New Roman"/>
      <w:color w:val="auto"/>
    </w:rPr>
  </w:style>
  <w:style w:type="paragraph" w:customStyle="1" w:styleId="afffffffffff3">
    <w:name w:val="无标题条"/>
    <w:next w:val="affffb"/>
    <w:qFormat/>
    <w:rsid w:val="008D3E3B"/>
    <w:pPr>
      <w:jc w:val="both"/>
    </w:pPr>
    <w:rPr>
      <w:sz w:val="21"/>
    </w:rPr>
  </w:style>
  <w:style w:type="paragraph" w:customStyle="1" w:styleId="3a">
    <w:name w:val="_列项符号3"/>
    <w:basedOn w:val="aff1"/>
    <w:qFormat/>
    <w:rsid w:val="008D3E3B"/>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8D3E3B"/>
    <w:pPr>
      <w:jc w:val="right"/>
    </w:pPr>
  </w:style>
  <w:style w:type="paragraph" w:customStyle="1" w:styleId="5012">
    <w:name w:val="样式 标题 5 + 段前: 0.1 行2"/>
    <w:basedOn w:val="150"/>
    <w:next w:val="150"/>
    <w:qFormat/>
    <w:rsid w:val="008D3E3B"/>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8D3E3B"/>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8D3E3B"/>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8D3E3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8D3E3B"/>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8D3E3B"/>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8D3E3B"/>
    <w:pPr>
      <w:widowControl w:val="0"/>
      <w:adjustRightInd w:val="0"/>
      <w:spacing w:line="360" w:lineRule="atLeast"/>
      <w:jc w:val="both"/>
      <w:textAlignment w:val="baseline"/>
    </w:pPr>
  </w:style>
  <w:style w:type="paragraph" w:customStyle="1" w:styleId="afffffffffff7">
    <w:name w:val="封面标准名称"/>
    <w:qFormat/>
    <w:rsid w:val="008D3E3B"/>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8D3E3B"/>
    <w:pPr>
      <w:spacing w:line="360" w:lineRule="auto"/>
      <w:ind w:firstLineChars="200" w:firstLine="200"/>
    </w:pPr>
  </w:style>
  <w:style w:type="paragraph" w:customStyle="1" w:styleId="CharChar10">
    <w:name w:val="正文（首行缩进两字） Char Char1"/>
    <w:basedOn w:val="af5"/>
    <w:next w:val="af5"/>
    <w:qFormat/>
    <w:rsid w:val="008D3E3B"/>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8D3E3B"/>
    <w:pPr>
      <w:spacing w:beforeLines="0" w:line="240" w:lineRule="auto"/>
      <w:jc w:val="center"/>
    </w:pPr>
  </w:style>
  <w:style w:type="paragraph" w:customStyle="1" w:styleId="afffffffffff8">
    <w:name w:val="封面标准代替信息"/>
    <w:basedOn w:val="2e"/>
    <w:qFormat/>
    <w:rsid w:val="008D3E3B"/>
    <w:pPr>
      <w:spacing w:before="57"/>
    </w:pPr>
    <w:rPr>
      <w:rFonts w:ascii="宋体"/>
      <w:sz w:val="21"/>
    </w:rPr>
  </w:style>
  <w:style w:type="paragraph" w:customStyle="1" w:styleId="2f4">
    <w:name w:val="科东_缩排_2"/>
    <w:basedOn w:val="af5"/>
    <w:next w:val="af5"/>
    <w:qFormat/>
    <w:rsid w:val="008D3E3B"/>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8D3E3B"/>
    <w:pPr>
      <w:spacing w:beforeLines="0" w:afterLines="10" w:line="240" w:lineRule="auto"/>
      <w:ind w:leftChars="-11" w:left="2" w:hangingChars="13" w:hanging="13"/>
    </w:pPr>
  </w:style>
  <w:style w:type="paragraph" w:customStyle="1" w:styleId="afffffffffff9">
    <w:name w:val="封面一致性程度标识"/>
    <w:qFormat/>
    <w:rsid w:val="008D3E3B"/>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8D3E3B"/>
    <w:pPr>
      <w:ind w:leftChars="200" w:left="400"/>
    </w:pPr>
  </w:style>
  <w:style w:type="paragraph" w:customStyle="1" w:styleId="afffffffffffa">
    <w:name w:val="正文表标题续表"/>
    <w:basedOn w:val="affffff7"/>
    <w:next w:val="affffb"/>
    <w:qFormat/>
    <w:rsid w:val="008D3E3B"/>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8D3E3B"/>
    <w:pPr>
      <w:tabs>
        <w:tab w:val="left" w:pos="357"/>
      </w:tabs>
      <w:spacing w:beforeLines="10" w:line="312" w:lineRule="auto"/>
    </w:pPr>
  </w:style>
  <w:style w:type="paragraph" w:customStyle="1" w:styleId="1000">
    <w:name w:val="正文_1_0_0"/>
    <w:qFormat/>
    <w:rsid w:val="008D3E3B"/>
    <w:pPr>
      <w:widowControl w:val="0"/>
      <w:jc w:val="both"/>
    </w:pPr>
    <w:rPr>
      <w:kern w:val="2"/>
      <w:sz w:val="21"/>
      <w:szCs w:val="24"/>
    </w:rPr>
  </w:style>
  <w:style w:type="paragraph" w:customStyle="1" w:styleId="Char12">
    <w:name w:val="Char1"/>
    <w:basedOn w:val="af5"/>
    <w:qFormat/>
    <w:rsid w:val="008D3E3B"/>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8D3E3B"/>
    <w:pPr>
      <w:tabs>
        <w:tab w:val="left" w:pos="0"/>
      </w:tabs>
      <w:spacing w:before="24" w:afterLines="10"/>
      <w:ind w:left="800" w:firstLineChars="0" w:hanging="400"/>
    </w:pPr>
  </w:style>
  <w:style w:type="paragraph" w:customStyle="1" w:styleId="72">
    <w:name w:val="样式7"/>
    <w:basedOn w:val="1"/>
    <w:qFormat/>
    <w:rsid w:val="008D3E3B"/>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8D3E3B"/>
    <w:pPr>
      <w:numPr>
        <w:ilvl w:val="6"/>
        <w:numId w:val="1"/>
      </w:numPr>
    </w:pPr>
    <w:rPr>
      <w:rFonts w:ascii="黑体" w:eastAsia="黑体"/>
      <w:b/>
    </w:rPr>
  </w:style>
  <w:style w:type="paragraph" w:customStyle="1" w:styleId="3b">
    <w:name w:val="附录标题3"/>
    <w:basedOn w:val="3"/>
    <w:next w:val="afff5"/>
    <w:qFormat/>
    <w:rsid w:val="008D3E3B"/>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8D3E3B"/>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8D3E3B"/>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2450</Words>
  <Characters>13971</Characters>
  <Application>Microsoft Office Word</Application>
  <DocSecurity>0</DocSecurity>
  <Lines>116</Lines>
  <Paragraphs>32</Paragraphs>
  <ScaleCrop>false</ScaleCrop>
  <Company>微软中国</Company>
  <LinksUpToDate>false</LinksUpToDate>
  <CharactersWithSpaces>16389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2023-06-01T07:07:00Z</cp:lastPrinted>
  <dcterms:created xsi:type="dcterms:W3CDTF">2021-11-05T06:19:00Z</dcterms:created>
  <dcterms:modified xsi:type="dcterms:W3CDTF">2024-08-12T08:38:00Z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